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02413B" w14:textId="77777777" w:rsidR="0005226D" w:rsidRDefault="0005226D">
      <w:pPr>
        <w:ind w:firstLine="720"/>
      </w:pPr>
    </w:p>
    <w:p w14:paraId="708D3D09" w14:textId="77777777" w:rsidR="0005226D" w:rsidRDefault="0005226D"/>
    <w:p w14:paraId="756B82D8" w14:textId="77777777" w:rsidR="0005226D" w:rsidRDefault="0005226D"/>
    <w:p w14:paraId="38878CFC" w14:textId="77777777" w:rsidR="0004768D" w:rsidRDefault="0004768D">
      <w:pPr>
        <w:pStyle w:val="Heading1"/>
        <w:ind w:left="1440"/>
        <w:rPr>
          <w:sz w:val="40"/>
        </w:rPr>
      </w:pPr>
      <w:r>
        <w:rPr>
          <w:sz w:val="40"/>
        </w:rPr>
        <w:t xml:space="preserve">      </w:t>
      </w:r>
    </w:p>
    <w:p w14:paraId="43386468" w14:textId="77777777" w:rsidR="0005226D" w:rsidRDefault="0004768D">
      <w:pPr>
        <w:pStyle w:val="Heading1"/>
        <w:ind w:left="1440"/>
        <w:rPr>
          <w:sz w:val="40"/>
        </w:rPr>
      </w:pPr>
      <w:r>
        <w:rPr>
          <w:sz w:val="40"/>
        </w:rPr>
        <w:t xml:space="preserve">      </w:t>
      </w:r>
      <w:r w:rsidR="0005226D">
        <w:rPr>
          <w:sz w:val="40"/>
        </w:rPr>
        <w:t>Welcome To</w:t>
      </w:r>
    </w:p>
    <w:p w14:paraId="6570C0D9" w14:textId="77777777" w:rsidR="0005226D" w:rsidRDefault="0005226D">
      <w:pPr>
        <w:ind w:firstLine="720"/>
        <w:rPr>
          <w:rFonts w:ascii="Comic Sans MS" w:hAnsi="Comic Sans MS"/>
          <w:sz w:val="48"/>
        </w:rPr>
      </w:pPr>
    </w:p>
    <w:p w14:paraId="31A32138" w14:textId="77777777" w:rsidR="0005226D" w:rsidRDefault="0005226D" w:rsidP="0004768D">
      <w:pPr>
        <w:jc w:val="center"/>
      </w:pPr>
      <w:r>
        <w:object w:dxaOrig="6913" w:dyaOrig="5184" w14:anchorId="7610BF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75pt;height:259.5pt" o:ole="">
            <v:imagedata r:id="rId5" o:title=""/>
          </v:shape>
          <o:OLEObject Type="Embed" ProgID="PhotoDeluxe.Image.2" ShapeID="_x0000_i1025" DrawAspect="Content" ObjectID="_1682848598" r:id="rId6">
            <o:FieldCodes>\s</o:FieldCodes>
          </o:OLEObject>
        </w:object>
      </w:r>
    </w:p>
    <w:p w14:paraId="5A3E39C2" w14:textId="77777777" w:rsidR="0005226D" w:rsidRDefault="0005226D"/>
    <w:p w14:paraId="203AAE35" w14:textId="77777777" w:rsidR="0005226D" w:rsidRDefault="0004768D">
      <w:pPr>
        <w:ind w:left="1440" w:firstLine="180"/>
        <w:rPr>
          <w:rFonts w:ascii="Comic Sans MS" w:hAnsi="Comic Sans MS"/>
          <w:sz w:val="40"/>
        </w:rPr>
      </w:pPr>
      <w:r>
        <w:rPr>
          <w:rFonts w:ascii="Comic Sans MS" w:hAnsi="Comic Sans MS"/>
          <w:sz w:val="40"/>
        </w:rPr>
        <w:t xml:space="preserve">      </w:t>
      </w:r>
      <w:r w:rsidR="0005226D">
        <w:rPr>
          <w:rFonts w:ascii="Comic Sans MS" w:hAnsi="Comic Sans MS"/>
          <w:sz w:val="40"/>
        </w:rPr>
        <w:t xml:space="preserve">The Village Parish </w:t>
      </w:r>
    </w:p>
    <w:p w14:paraId="0639DBDC" w14:textId="77777777" w:rsidR="0005226D" w:rsidRDefault="0004768D">
      <w:pPr>
        <w:ind w:left="2880" w:firstLine="360"/>
        <w:rPr>
          <w:rFonts w:ascii="Comic Sans MS" w:hAnsi="Comic Sans MS"/>
          <w:sz w:val="40"/>
        </w:rPr>
      </w:pPr>
      <w:r>
        <w:rPr>
          <w:rFonts w:ascii="Comic Sans MS" w:hAnsi="Comic Sans MS"/>
          <w:sz w:val="40"/>
        </w:rPr>
        <w:t xml:space="preserve">     </w:t>
      </w:r>
      <w:r w:rsidR="0005226D">
        <w:rPr>
          <w:rFonts w:ascii="Comic Sans MS" w:hAnsi="Comic Sans MS"/>
          <w:sz w:val="40"/>
        </w:rPr>
        <w:t xml:space="preserve">of </w:t>
      </w:r>
      <w:r w:rsidR="0005226D">
        <w:rPr>
          <w:rFonts w:ascii="Comic Sans MS" w:hAnsi="Comic Sans MS"/>
          <w:sz w:val="40"/>
        </w:rPr>
        <w:tab/>
      </w:r>
      <w:r w:rsidR="0005226D">
        <w:rPr>
          <w:rFonts w:ascii="Comic Sans MS" w:hAnsi="Comic Sans MS"/>
          <w:sz w:val="40"/>
        </w:rPr>
        <w:tab/>
      </w:r>
    </w:p>
    <w:p w14:paraId="74B427AA" w14:textId="77777777" w:rsidR="0005226D" w:rsidRDefault="0004768D">
      <w:pPr>
        <w:pStyle w:val="Heading3"/>
        <w:ind w:left="1440"/>
        <w:rPr>
          <w:sz w:val="48"/>
        </w:rPr>
      </w:pPr>
      <w:r>
        <w:rPr>
          <w:sz w:val="48"/>
        </w:rPr>
        <w:t xml:space="preserve">    </w:t>
      </w:r>
      <w:r w:rsidR="0005226D">
        <w:rPr>
          <w:sz w:val="48"/>
        </w:rPr>
        <w:t xml:space="preserve">Quendon &amp; Rickling </w:t>
      </w:r>
      <w:r w:rsidR="0005226D">
        <w:rPr>
          <w:sz w:val="48"/>
        </w:rPr>
        <w:tab/>
      </w:r>
    </w:p>
    <w:p w14:paraId="3E628D0F" w14:textId="77777777" w:rsidR="0005226D" w:rsidRDefault="0005226D">
      <w:pPr>
        <w:rPr>
          <w:sz w:val="48"/>
        </w:rPr>
      </w:pPr>
    </w:p>
    <w:p w14:paraId="65CA4C4B" w14:textId="77777777" w:rsidR="0005226D" w:rsidRDefault="0005226D"/>
    <w:p w14:paraId="1CDDBCE7" w14:textId="77777777" w:rsidR="0005226D" w:rsidRDefault="0005226D"/>
    <w:p w14:paraId="01A4B3BA" w14:textId="77777777" w:rsidR="0005226D" w:rsidRDefault="0005226D">
      <w:pPr>
        <w:ind w:firstLine="720"/>
        <w:rPr>
          <w:rFonts w:ascii="Comic Sans MS" w:hAnsi="Comic Sans MS"/>
          <w:sz w:val="48"/>
        </w:rPr>
      </w:pPr>
    </w:p>
    <w:p w14:paraId="268F96D3" w14:textId="77777777" w:rsidR="003C510A" w:rsidRDefault="003C510A">
      <w:pPr>
        <w:ind w:firstLine="720"/>
        <w:rPr>
          <w:rFonts w:ascii="Comic Sans MS" w:hAnsi="Comic Sans MS"/>
          <w:sz w:val="48"/>
        </w:rPr>
      </w:pPr>
    </w:p>
    <w:p w14:paraId="6D99F597" w14:textId="77777777" w:rsidR="003C510A" w:rsidRDefault="003C510A">
      <w:pPr>
        <w:ind w:firstLine="720"/>
        <w:rPr>
          <w:rFonts w:ascii="Comic Sans MS" w:hAnsi="Comic Sans MS"/>
          <w:sz w:val="48"/>
        </w:rPr>
      </w:pPr>
    </w:p>
    <w:p w14:paraId="466F9E80" w14:textId="77777777" w:rsidR="003C510A" w:rsidRDefault="003C510A" w:rsidP="003C510A">
      <w:pPr>
        <w:ind w:left="-360" w:right="26"/>
        <w:jc w:val="center"/>
        <w:rPr>
          <w:b/>
        </w:rPr>
      </w:pPr>
      <w:r>
        <w:rPr>
          <w:b/>
        </w:rPr>
        <w:lastRenderedPageBreak/>
        <w:t>Quendon &amp; Rickling Parish Council</w:t>
      </w:r>
    </w:p>
    <w:p w14:paraId="4320614D" w14:textId="77777777" w:rsidR="003C510A" w:rsidRDefault="003C510A" w:rsidP="003C510A">
      <w:pPr>
        <w:ind w:left="-360" w:right="26"/>
        <w:jc w:val="center"/>
        <w:rPr>
          <w:b/>
        </w:rPr>
      </w:pPr>
      <w:r>
        <w:rPr>
          <w:b/>
        </w:rPr>
        <w:t>c/o Spider Cottage</w:t>
      </w:r>
    </w:p>
    <w:p w14:paraId="4C41A7C8" w14:textId="77777777" w:rsidR="003C510A" w:rsidRDefault="003C510A" w:rsidP="003C510A">
      <w:pPr>
        <w:ind w:left="-360" w:right="26"/>
        <w:jc w:val="center"/>
        <w:rPr>
          <w:b/>
        </w:rPr>
      </w:pPr>
      <w:r>
        <w:rPr>
          <w:b/>
        </w:rPr>
        <w:t>317 Birchanger Lane</w:t>
      </w:r>
    </w:p>
    <w:p w14:paraId="0DCE7136" w14:textId="77777777" w:rsidR="003C510A" w:rsidRDefault="003C510A" w:rsidP="003C510A">
      <w:pPr>
        <w:ind w:left="-360" w:right="26"/>
        <w:jc w:val="center"/>
        <w:rPr>
          <w:b/>
        </w:rPr>
      </w:pPr>
      <w:r>
        <w:rPr>
          <w:b/>
        </w:rPr>
        <w:t>Birchanger</w:t>
      </w:r>
    </w:p>
    <w:p w14:paraId="43D9D805" w14:textId="77777777" w:rsidR="003C510A" w:rsidRDefault="003C510A" w:rsidP="003C510A">
      <w:pPr>
        <w:ind w:left="-360" w:right="26"/>
        <w:jc w:val="center"/>
        <w:rPr>
          <w:b/>
        </w:rPr>
      </w:pPr>
      <w:r>
        <w:rPr>
          <w:b/>
        </w:rPr>
        <w:t>Bishops Stortford</w:t>
      </w:r>
    </w:p>
    <w:p w14:paraId="17410286" w14:textId="77777777" w:rsidR="003C510A" w:rsidRDefault="003C510A" w:rsidP="003C510A">
      <w:pPr>
        <w:ind w:left="-360" w:right="26"/>
        <w:jc w:val="center"/>
        <w:rPr>
          <w:b/>
        </w:rPr>
      </w:pPr>
      <w:r>
        <w:rPr>
          <w:b/>
        </w:rPr>
        <w:t>Herts. CM23 5QR</w:t>
      </w:r>
    </w:p>
    <w:p w14:paraId="340A85D4" w14:textId="176C04C9" w:rsidR="003C510A" w:rsidRDefault="003C510A" w:rsidP="003C510A">
      <w:pPr>
        <w:ind w:left="-360" w:right="26"/>
        <w:jc w:val="center"/>
        <w:rPr>
          <w:b/>
        </w:rPr>
      </w:pPr>
      <w:r>
        <w:rPr>
          <w:b/>
        </w:rPr>
        <w:t>Telephone 01</w:t>
      </w:r>
      <w:r w:rsidR="00A65B55">
        <w:rPr>
          <w:b/>
        </w:rPr>
        <w:t>279 814473</w:t>
      </w:r>
    </w:p>
    <w:p w14:paraId="12BCE3DF" w14:textId="77777777" w:rsidR="003C510A" w:rsidRDefault="003C510A" w:rsidP="003C510A">
      <w:pPr>
        <w:ind w:left="-360" w:right="26"/>
        <w:jc w:val="center"/>
      </w:pPr>
      <w:r>
        <w:t xml:space="preserve">e-mail: </w:t>
      </w:r>
      <w:hyperlink r:id="rId7" w:history="1">
        <w:r w:rsidRPr="001C0C63">
          <w:rPr>
            <w:rStyle w:val="Hyperlink"/>
          </w:rPr>
          <w:t>quendonandrickling.clerk@hotmail.com</w:t>
        </w:r>
      </w:hyperlink>
      <w:r>
        <w:t xml:space="preserve">  </w:t>
      </w:r>
    </w:p>
    <w:p w14:paraId="737E8AEB" w14:textId="77777777" w:rsidR="003C510A" w:rsidRDefault="003C510A" w:rsidP="003C510A">
      <w:pPr>
        <w:ind w:left="-360" w:right="26"/>
        <w:jc w:val="center"/>
        <w:rPr>
          <w:rFonts w:ascii="Comic Sans MS" w:hAnsi="Comic Sans MS"/>
          <w:sz w:val="32"/>
        </w:rPr>
      </w:pPr>
    </w:p>
    <w:p w14:paraId="58A46051" w14:textId="77777777" w:rsidR="003C510A" w:rsidRDefault="003C510A" w:rsidP="003C510A">
      <w:pPr>
        <w:ind w:left="-360" w:right="26"/>
        <w:jc w:val="center"/>
        <w:rPr>
          <w:rFonts w:ascii="Comic Sans MS" w:hAnsi="Comic Sans MS"/>
          <w:sz w:val="32"/>
        </w:rPr>
      </w:pPr>
      <w:r>
        <w:rPr>
          <w:rFonts w:ascii="Comic Sans MS" w:hAnsi="Comic Sans MS"/>
          <w:sz w:val="32"/>
        </w:rPr>
        <w:t xml:space="preserve">Welcome to </w:t>
      </w:r>
      <w:smartTag w:uri="urn:schemas-microsoft-com:office:smarttags" w:element="place">
        <w:smartTag w:uri="urn:schemas-microsoft-com:office:smarttags" w:element="PlaceName">
          <w:r>
            <w:rPr>
              <w:rFonts w:ascii="Comic Sans MS" w:hAnsi="Comic Sans MS"/>
              <w:sz w:val="32"/>
            </w:rPr>
            <w:t>Quendon &amp; Rickling</w:t>
          </w:r>
        </w:smartTag>
        <w:r>
          <w:rPr>
            <w:rFonts w:ascii="Comic Sans MS" w:hAnsi="Comic Sans MS"/>
            <w:sz w:val="32"/>
          </w:rPr>
          <w:t xml:space="preserve"> </w:t>
        </w:r>
        <w:smartTag w:uri="urn:schemas-microsoft-com:office:smarttags" w:element="PlaceType">
          <w:r>
            <w:rPr>
              <w:rFonts w:ascii="Comic Sans MS" w:hAnsi="Comic Sans MS"/>
              <w:sz w:val="32"/>
            </w:rPr>
            <w:t>Village</w:t>
          </w:r>
        </w:smartTag>
      </w:smartTag>
      <w:r>
        <w:rPr>
          <w:rFonts w:ascii="Comic Sans MS" w:hAnsi="Comic Sans MS"/>
          <w:sz w:val="32"/>
        </w:rPr>
        <w:t>.</w:t>
      </w:r>
    </w:p>
    <w:p w14:paraId="350FE283" w14:textId="77777777" w:rsidR="003C510A" w:rsidRDefault="003C510A" w:rsidP="003C510A">
      <w:pPr>
        <w:ind w:left="-360" w:right="26"/>
        <w:jc w:val="center"/>
        <w:rPr>
          <w:rFonts w:ascii="Comic Sans MS" w:hAnsi="Comic Sans MS"/>
          <w:sz w:val="32"/>
        </w:rPr>
      </w:pPr>
    </w:p>
    <w:p w14:paraId="3D718253" w14:textId="77777777" w:rsidR="003C510A" w:rsidRDefault="003C510A" w:rsidP="003C510A">
      <w:pPr>
        <w:ind w:left="-360" w:right="26"/>
        <w:jc w:val="center"/>
        <w:rPr>
          <w:rFonts w:ascii="Comic Sans MS" w:hAnsi="Comic Sans MS"/>
          <w:sz w:val="32"/>
        </w:rPr>
      </w:pPr>
      <w:r>
        <w:rPr>
          <w:rFonts w:ascii="Comic Sans MS" w:hAnsi="Comic Sans MS"/>
          <w:sz w:val="32"/>
        </w:rPr>
        <w:t xml:space="preserve">We hope the contents of this envelope will be of help &amp; assistance to you in settling into our community. If information you require cannot be found either here or on our village web site: </w:t>
      </w:r>
      <w:hyperlink r:id="rId8" w:history="1">
        <w:r w:rsidRPr="00826B44">
          <w:rPr>
            <w:rStyle w:val="Hyperlink"/>
            <w:rFonts w:ascii="Comic Sans MS" w:hAnsi="Comic Sans MS"/>
            <w:sz w:val="32"/>
          </w:rPr>
          <w:t>www.quendonandrickling.co.uk</w:t>
        </w:r>
      </w:hyperlink>
      <w:r>
        <w:rPr>
          <w:rFonts w:ascii="Comic Sans MS" w:hAnsi="Comic Sans MS"/>
          <w:sz w:val="32"/>
        </w:rPr>
        <w:t xml:space="preserve"> </w:t>
      </w:r>
    </w:p>
    <w:p w14:paraId="46A16F9C" w14:textId="73832133" w:rsidR="003C510A" w:rsidRDefault="003C510A" w:rsidP="003C510A">
      <w:pPr>
        <w:ind w:left="-360" w:right="26"/>
        <w:jc w:val="center"/>
        <w:rPr>
          <w:rFonts w:ascii="Comic Sans MS" w:hAnsi="Comic Sans MS"/>
          <w:sz w:val="32"/>
        </w:rPr>
      </w:pPr>
      <w:r>
        <w:rPr>
          <w:rFonts w:ascii="Comic Sans MS" w:hAnsi="Comic Sans MS"/>
          <w:sz w:val="32"/>
        </w:rPr>
        <w:t>then please feel free to telephone either myself (</w:t>
      </w:r>
      <w:r w:rsidR="00D84450">
        <w:rPr>
          <w:rFonts w:ascii="Comic Sans MS" w:hAnsi="Comic Sans MS"/>
          <w:sz w:val="32"/>
        </w:rPr>
        <w:t>54</w:t>
      </w:r>
      <w:r w:rsidR="00A65B55">
        <w:rPr>
          <w:rFonts w:ascii="Comic Sans MS" w:hAnsi="Comic Sans MS"/>
          <w:sz w:val="32"/>
        </w:rPr>
        <w:t>2022</w:t>
      </w:r>
      <w:r>
        <w:rPr>
          <w:rFonts w:ascii="Comic Sans MS" w:hAnsi="Comic Sans MS"/>
          <w:sz w:val="32"/>
        </w:rPr>
        <w:t>) or our Parish Clerk</w:t>
      </w:r>
      <w:r w:rsidR="00A65B55">
        <w:rPr>
          <w:rFonts w:ascii="Comic Sans MS" w:hAnsi="Comic Sans MS"/>
          <w:sz w:val="32"/>
        </w:rPr>
        <w:t>,</w:t>
      </w:r>
      <w:r>
        <w:rPr>
          <w:rFonts w:ascii="Comic Sans MS" w:hAnsi="Comic Sans MS"/>
          <w:sz w:val="32"/>
        </w:rPr>
        <w:t xml:space="preserve"> Keith Williams, and we will be glad to help you in any way we can.</w:t>
      </w:r>
    </w:p>
    <w:p w14:paraId="3A439C1F" w14:textId="77777777" w:rsidR="003C510A" w:rsidRDefault="003C510A" w:rsidP="003C510A">
      <w:pPr>
        <w:ind w:left="-360" w:right="26"/>
        <w:jc w:val="center"/>
        <w:rPr>
          <w:rFonts w:ascii="Comic Sans MS" w:hAnsi="Comic Sans MS"/>
          <w:sz w:val="32"/>
        </w:rPr>
      </w:pPr>
    </w:p>
    <w:p w14:paraId="4EC9330B" w14:textId="77777777" w:rsidR="003C510A" w:rsidRDefault="003C510A" w:rsidP="003C510A">
      <w:pPr>
        <w:ind w:left="-360" w:right="26"/>
        <w:jc w:val="center"/>
        <w:rPr>
          <w:rFonts w:ascii="Comic Sans MS" w:hAnsi="Comic Sans MS"/>
          <w:sz w:val="32"/>
        </w:rPr>
      </w:pPr>
      <w:r>
        <w:rPr>
          <w:rFonts w:ascii="Comic Sans MS" w:hAnsi="Comic Sans MS"/>
          <w:sz w:val="32"/>
        </w:rPr>
        <w:t>We hope your stay in our village will be a long and happy one.</w:t>
      </w:r>
    </w:p>
    <w:p w14:paraId="17B80869" w14:textId="77777777" w:rsidR="003C510A" w:rsidRDefault="003C510A" w:rsidP="003C510A">
      <w:pPr>
        <w:ind w:left="-360" w:right="26"/>
        <w:jc w:val="center"/>
        <w:rPr>
          <w:rFonts w:ascii="Comic Sans MS" w:hAnsi="Comic Sans MS"/>
          <w:sz w:val="32"/>
        </w:rPr>
      </w:pPr>
    </w:p>
    <w:p w14:paraId="0A276EB4" w14:textId="77777777" w:rsidR="003C510A" w:rsidRDefault="003C510A" w:rsidP="00B11DE8">
      <w:pPr>
        <w:ind w:left="-360" w:right="26"/>
        <w:jc w:val="center"/>
      </w:pPr>
      <w:r>
        <w:rPr>
          <w:rFonts w:ascii="Comic Sans MS" w:hAnsi="Comic Sans MS"/>
          <w:sz w:val="32"/>
        </w:rPr>
        <w:t>Sincerely</w:t>
      </w:r>
    </w:p>
    <w:p w14:paraId="25CE989A" w14:textId="77777777" w:rsidR="003C510A" w:rsidRDefault="003C510A" w:rsidP="003C510A">
      <w:pPr>
        <w:pStyle w:val="Heading2"/>
        <w:jc w:val="center"/>
      </w:pPr>
    </w:p>
    <w:p w14:paraId="01C1220B" w14:textId="77777777" w:rsidR="003C510A" w:rsidRDefault="003C510A" w:rsidP="003C510A">
      <w:pPr>
        <w:pStyle w:val="Heading2"/>
        <w:jc w:val="center"/>
      </w:pPr>
    </w:p>
    <w:p w14:paraId="6943A828" w14:textId="77777777" w:rsidR="003C510A" w:rsidRDefault="003C510A" w:rsidP="00B11DE8">
      <w:pPr>
        <w:ind w:left="-360" w:right="26" w:firstLine="360"/>
        <w:jc w:val="center"/>
        <w:rPr>
          <w:rFonts w:ascii="Comic Sans MS" w:hAnsi="Comic Sans MS"/>
          <w:sz w:val="28"/>
        </w:rPr>
      </w:pPr>
      <w:r>
        <w:rPr>
          <w:rFonts w:ascii="Comic Sans MS" w:hAnsi="Comic Sans MS"/>
          <w:sz w:val="28"/>
        </w:rPr>
        <w:t>Parish Chairman</w:t>
      </w:r>
    </w:p>
    <w:p w14:paraId="6396EE28" w14:textId="77777777" w:rsidR="003C510A" w:rsidRDefault="003C510A" w:rsidP="003C510A">
      <w:pPr>
        <w:ind w:left="-360" w:right="26"/>
      </w:pPr>
    </w:p>
    <w:p w14:paraId="303B6D64" w14:textId="77777777" w:rsidR="003C510A" w:rsidRDefault="003C510A" w:rsidP="003C510A">
      <w:pPr>
        <w:ind w:left="-360" w:right="26"/>
      </w:pPr>
    </w:p>
    <w:p w14:paraId="72E06EA4" w14:textId="77777777" w:rsidR="003C510A" w:rsidRDefault="003C510A">
      <w:pPr>
        <w:ind w:firstLine="720"/>
        <w:rPr>
          <w:rFonts w:ascii="Comic Sans MS" w:hAnsi="Comic Sans MS"/>
          <w:sz w:val="48"/>
        </w:rPr>
      </w:pPr>
    </w:p>
    <w:p w14:paraId="27017733" w14:textId="77777777" w:rsidR="00B11DE8" w:rsidRDefault="00B11DE8" w:rsidP="005C0A36">
      <w:pPr>
        <w:jc w:val="center"/>
        <w:rPr>
          <w:b/>
          <w:bCs/>
          <w:sz w:val="32"/>
          <w:u w:val="single"/>
        </w:rPr>
      </w:pPr>
    </w:p>
    <w:p w14:paraId="7E46AF79" w14:textId="183B2CCC" w:rsidR="00B11DE8" w:rsidRDefault="00B11DE8" w:rsidP="005C0A36">
      <w:pPr>
        <w:jc w:val="center"/>
        <w:rPr>
          <w:b/>
          <w:bCs/>
          <w:sz w:val="32"/>
          <w:u w:val="single"/>
        </w:rPr>
      </w:pPr>
    </w:p>
    <w:p w14:paraId="313258BD" w14:textId="77777777" w:rsidR="00A65B55" w:rsidRDefault="00A65B55" w:rsidP="005C0A36">
      <w:pPr>
        <w:jc w:val="center"/>
        <w:rPr>
          <w:b/>
          <w:bCs/>
          <w:sz w:val="32"/>
          <w:u w:val="single"/>
        </w:rPr>
      </w:pPr>
    </w:p>
    <w:p w14:paraId="78C6ADE3" w14:textId="77777777" w:rsidR="00B11DE8" w:rsidRDefault="00B11DE8" w:rsidP="005C0A36">
      <w:pPr>
        <w:jc w:val="center"/>
        <w:rPr>
          <w:b/>
          <w:bCs/>
          <w:sz w:val="32"/>
          <w:u w:val="single"/>
        </w:rPr>
      </w:pPr>
    </w:p>
    <w:p w14:paraId="7909E442" w14:textId="77777777" w:rsidR="005C0A36" w:rsidRDefault="005C0A36" w:rsidP="005C0A36">
      <w:pPr>
        <w:jc w:val="center"/>
        <w:rPr>
          <w:b/>
          <w:bCs/>
          <w:sz w:val="32"/>
          <w:u w:val="single"/>
          <w:lang w:eastAsia="ar-SA"/>
        </w:rPr>
      </w:pPr>
      <w:r>
        <w:rPr>
          <w:b/>
          <w:bCs/>
          <w:sz w:val="32"/>
          <w:u w:val="single"/>
        </w:rPr>
        <w:lastRenderedPageBreak/>
        <w:t>Village facilities and useful contact numbers:</w:t>
      </w:r>
    </w:p>
    <w:p w14:paraId="0B86AF7E" w14:textId="77777777" w:rsidR="005C0A36" w:rsidRDefault="005C0A36" w:rsidP="005C0A36">
      <w:pPr>
        <w:rPr>
          <w:b/>
          <w:bCs/>
          <w:sz w:val="32"/>
          <w:u w:val="single"/>
        </w:rPr>
      </w:pPr>
    </w:p>
    <w:p w14:paraId="49071D76" w14:textId="77777777" w:rsidR="005C0A36" w:rsidRDefault="005C0A36" w:rsidP="005C0A36">
      <w:pPr>
        <w:rPr>
          <w:b/>
          <w:bCs/>
          <w:sz w:val="28"/>
          <w:szCs w:val="28"/>
          <w:u w:val="single"/>
        </w:rPr>
      </w:pPr>
      <w:r>
        <w:rPr>
          <w:b/>
          <w:bCs/>
          <w:sz w:val="28"/>
          <w:szCs w:val="28"/>
          <w:u w:val="single"/>
        </w:rPr>
        <w:t>Uttlesford District Council:</w:t>
      </w:r>
    </w:p>
    <w:p w14:paraId="3102038C" w14:textId="77777777" w:rsidR="005C0A36" w:rsidRDefault="005C0A36" w:rsidP="005C0A36">
      <w:pPr>
        <w:rPr>
          <w:b/>
          <w:bCs/>
          <w:sz w:val="28"/>
          <w:szCs w:val="28"/>
          <w:u w:val="single"/>
        </w:rPr>
      </w:pPr>
    </w:p>
    <w:p w14:paraId="354ED6DF" w14:textId="21248256" w:rsidR="005C0A36" w:rsidRDefault="005C0A36" w:rsidP="005C0A36">
      <w:pPr>
        <w:numPr>
          <w:ilvl w:val="0"/>
          <w:numId w:val="16"/>
        </w:numPr>
        <w:suppressAutoHyphens/>
        <w:rPr>
          <w:b/>
          <w:bCs/>
          <w:sz w:val="36"/>
          <w:u w:val="single"/>
        </w:rPr>
      </w:pPr>
      <w:r>
        <w:rPr>
          <w:sz w:val="28"/>
        </w:rPr>
        <w:t>Council Offices:</w:t>
      </w:r>
      <w:r>
        <w:rPr>
          <w:sz w:val="28"/>
        </w:rPr>
        <w:br/>
        <w:t>London Road, Saffron Walden, Essex. CB11 4ER</w:t>
      </w:r>
      <w:r>
        <w:rPr>
          <w:sz w:val="28"/>
        </w:rPr>
        <w:br/>
      </w:r>
      <w:r w:rsidR="00A65B55">
        <w:rPr>
          <w:sz w:val="28"/>
        </w:rPr>
        <w:t>T</w:t>
      </w:r>
      <w:r>
        <w:rPr>
          <w:sz w:val="28"/>
        </w:rPr>
        <w:t>el: 01799 510510</w:t>
      </w:r>
    </w:p>
    <w:p w14:paraId="2C95E7A7" w14:textId="77777777" w:rsidR="005C0A36" w:rsidRDefault="005C0A36" w:rsidP="005C0A36">
      <w:pPr>
        <w:rPr>
          <w:b/>
          <w:bCs/>
          <w:sz w:val="36"/>
          <w:u w:val="single"/>
        </w:rPr>
      </w:pPr>
    </w:p>
    <w:p w14:paraId="0DE4C5D1" w14:textId="77777777" w:rsidR="005C0A36" w:rsidRDefault="005C0A36" w:rsidP="005C0A36">
      <w:pPr>
        <w:rPr>
          <w:sz w:val="28"/>
          <w:u w:val="single"/>
        </w:rPr>
      </w:pPr>
      <w:r>
        <w:rPr>
          <w:b/>
          <w:bCs/>
          <w:sz w:val="28"/>
          <w:u w:val="single"/>
        </w:rPr>
        <w:t>Village News &amp; Information:</w:t>
      </w:r>
    </w:p>
    <w:p w14:paraId="1C8595BB" w14:textId="77777777" w:rsidR="005C0A36" w:rsidRDefault="005C0A36" w:rsidP="005C0A36">
      <w:pPr>
        <w:rPr>
          <w:sz w:val="28"/>
          <w:u w:val="single"/>
        </w:rPr>
      </w:pPr>
    </w:p>
    <w:p w14:paraId="4BCDE041" w14:textId="77777777" w:rsidR="005C0A36" w:rsidRDefault="005C0A36" w:rsidP="005C0A36">
      <w:pPr>
        <w:keepNext/>
        <w:numPr>
          <w:ilvl w:val="0"/>
          <w:numId w:val="17"/>
        </w:numPr>
        <w:suppressAutoHyphens/>
        <w:rPr>
          <w:color w:val="0000FF"/>
          <w:sz w:val="28"/>
        </w:rPr>
      </w:pPr>
      <w:r>
        <w:rPr>
          <w:sz w:val="28"/>
        </w:rPr>
        <w:t xml:space="preserve">To obtain a copy of our village newsletter ‘The Link’ telephone Robert Arnold on 01799 543075 or email </w:t>
      </w:r>
    </w:p>
    <w:p w14:paraId="3420F5BB" w14:textId="77777777" w:rsidR="005C0A36" w:rsidRPr="00BA53B7" w:rsidRDefault="005C0A36" w:rsidP="005C0A36">
      <w:pPr>
        <w:keepNext/>
        <w:rPr>
          <w:sz w:val="28"/>
          <w:szCs w:val="28"/>
        </w:rPr>
      </w:pPr>
      <w:r>
        <w:rPr>
          <w:color w:val="0000FF"/>
          <w:sz w:val="28"/>
        </w:rPr>
        <w:tab/>
      </w:r>
      <w:r w:rsidR="00BA53B7" w:rsidRPr="00BA53B7">
        <w:rPr>
          <w:sz w:val="28"/>
          <w:szCs w:val="28"/>
        </w:rPr>
        <w:t>robert@arnold-q.uk</w:t>
      </w:r>
      <w:r w:rsidRPr="00BA53B7">
        <w:rPr>
          <w:sz w:val="28"/>
          <w:szCs w:val="28"/>
        </w:rPr>
        <w:t xml:space="preserve"> </w:t>
      </w:r>
    </w:p>
    <w:p w14:paraId="6F7FD1C9" w14:textId="77777777" w:rsidR="005C0A36" w:rsidRDefault="005C0A36" w:rsidP="005C0A36">
      <w:pPr>
        <w:keepNext/>
        <w:numPr>
          <w:ilvl w:val="0"/>
          <w:numId w:val="17"/>
        </w:numPr>
        <w:suppressAutoHyphens/>
        <w:rPr>
          <w:b/>
          <w:u w:val="single"/>
        </w:rPr>
      </w:pPr>
      <w:r>
        <w:rPr>
          <w:sz w:val="28"/>
        </w:rPr>
        <w:t xml:space="preserve">You can also visit the village website where you will find some useful information on </w:t>
      </w:r>
      <w:hyperlink r:id="rId9" w:history="1">
        <w:r>
          <w:rPr>
            <w:rStyle w:val="Hyperlink"/>
            <w:sz w:val="28"/>
          </w:rPr>
          <w:t>www.quendonandrickling.co.uk</w:t>
        </w:r>
      </w:hyperlink>
      <w:r>
        <w:rPr>
          <w:sz w:val="28"/>
        </w:rPr>
        <w:t>.</w:t>
      </w:r>
    </w:p>
    <w:p w14:paraId="159FF778" w14:textId="77777777" w:rsidR="005C0A36" w:rsidRDefault="005C0A36" w:rsidP="005C0A36">
      <w:pPr>
        <w:rPr>
          <w:b/>
          <w:u w:val="single"/>
        </w:rPr>
      </w:pPr>
    </w:p>
    <w:p w14:paraId="34E57C5A" w14:textId="77777777" w:rsidR="005C0A36" w:rsidRDefault="005C0A36" w:rsidP="005C0A36">
      <w:pPr>
        <w:rPr>
          <w:b/>
          <w:u w:val="single"/>
        </w:rPr>
      </w:pPr>
      <w:r>
        <w:rPr>
          <w:b/>
          <w:sz w:val="28"/>
          <w:szCs w:val="28"/>
          <w:u w:val="single"/>
        </w:rPr>
        <w:t>Newspaper Delivery</w:t>
      </w:r>
    </w:p>
    <w:p w14:paraId="62E066A7" w14:textId="77777777" w:rsidR="005C0A36" w:rsidRDefault="005C0A36" w:rsidP="005C0A36">
      <w:pPr>
        <w:rPr>
          <w:b/>
          <w:u w:val="single"/>
        </w:rPr>
      </w:pPr>
    </w:p>
    <w:p w14:paraId="55CF0C54" w14:textId="5D7A40B0" w:rsidR="005C0A36" w:rsidRDefault="005C0A36" w:rsidP="005C0A36">
      <w:pPr>
        <w:numPr>
          <w:ilvl w:val="0"/>
          <w:numId w:val="18"/>
        </w:numPr>
        <w:suppressAutoHyphens/>
      </w:pPr>
      <w:r>
        <w:rPr>
          <w:sz w:val="28"/>
          <w:szCs w:val="28"/>
        </w:rPr>
        <w:t>A.R. Waylett,  8 – 10 Town Street, Thaxted, CM6 2LA  (01371 830337) for newspaper deliveries</w:t>
      </w:r>
    </w:p>
    <w:p w14:paraId="0318CF6E" w14:textId="77777777" w:rsidR="005C0A36" w:rsidRDefault="005C0A36" w:rsidP="005C0A36"/>
    <w:p w14:paraId="69DA6B6D" w14:textId="77777777" w:rsidR="005C0A36" w:rsidRDefault="005C0A36" w:rsidP="005C0A36">
      <w:pPr>
        <w:rPr>
          <w:b/>
          <w:sz w:val="28"/>
        </w:rPr>
      </w:pPr>
      <w:r>
        <w:rPr>
          <w:b/>
          <w:sz w:val="28"/>
          <w:u w:val="single"/>
        </w:rPr>
        <w:t>Village Tree Warden/Surgeon</w:t>
      </w:r>
      <w:r>
        <w:rPr>
          <w:b/>
          <w:sz w:val="28"/>
        </w:rPr>
        <w:t>:</w:t>
      </w:r>
    </w:p>
    <w:p w14:paraId="7B5824D7" w14:textId="77777777" w:rsidR="005C0A36" w:rsidRDefault="005C0A36" w:rsidP="005C0A36">
      <w:pPr>
        <w:rPr>
          <w:b/>
          <w:sz w:val="28"/>
        </w:rPr>
      </w:pPr>
    </w:p>
    <w:p w14:paraId="7F8A40B1" w14:textId="77777777" w:rsidR="005C0A36" w:rsidRDefault="005C0A36" w:rsidP="005C0A36">
      <w:pPr>
        <w:numPr>
          <w:ilvl w:val="0"/>
          <w:numId w:val="19"/>
        </w:numPr>
        <w:suppressAutoHyphens/>
        <w:rPr>
          <w:sz w:val="28"/>
        </w:rPr>
      </w:pPr>
      <w:r>
        <w:rPr>
          <w:sz w:val="28"/>
        </w:rPr>
        <w:t>Robert Rudd</w:t>
      </w:r>
    </w:p>
    <w:p w14:paraId="75E0B86A" w14:textId="77777777" w:rsidR="005C0A36" w:rsidRDefault="005C0A36" w:rsidP="005C0A36">
      <w:pPr>
        <w:ind w:left="360"/>
        <w:rPr>
          <w:sz w:val="28"/>
        </w:rPr>
      </w:pPr>
      <w:r>
        <w:rPr>
          <w:sz w:val="28"/>
        </w:rPr>
        <w:t xml:space="preserve">     The Old Post Office, Green Road, Rickling, </w:t>
      </w:r>
    </w:p>
    <w:p w14:paraId="490FACEC" w14:textId="1FB8A804" w:rsidR="005C0A36" w:rsidRDefault="005C0A36" w:rsidP="005C0A36">
      <w:pPr>
        <w:numPr>
          <w:ilvl w:val="0"/>
          <w:numId w:val="19"/>
        </w:numPr>
        <w:suppressAutoHyphens/>
        <w:rPr>
          <w:sz w:val="28"/>
        </w:rPr>
      </w:pPr>
      <w:r>
        <w:rPr>
          <w:sz w:val="28"/>
        </w:rPr>
        <w:t>01799 543858</w:t>
      </w:r>
    </w:p>
    <w:p w14:paraId="7969C1A8" w14:textId="77777777" w:rsidR="005C0A36" w:rsidRDefault="005C0A36" w:rsidP="005C0A36">
      <w:pPr>
        <w:rPr>
          <w:sz w:val="28"/>
        </w:rPr>
      </w:pPr>
    </w:p>
    <w:p w14:paraId="693747C2" w14:textId="77777777" w:rsidR="005C0A36" w:rsidRDefault="005C0A36" w:rsidP="005C0A36">
      <w:pPr>
        <w:rPr>
          <w:b/>
          <w:sz w:val="28"/>
          <w:u w:val="single"/>
        </w:rPr>
      </w:pPr>
      <w:r>
        <w:rPr>
          <w:b/>
          <w:sz w:val="28"/>
          <w:u w:val="single"/>
        </w:rPr>
        <w:t>Allotments (part of the Quendon Hall Estate):</w:t>
      </w:r>
    </w:p>
    <w:p w14:paraId="08C8D5E4" w14:textId="77777777" w:rsidR="005C0A36" w:rsidRDefault="005C0A36" w:rsidP="005C0A36">
      <w:pPr>
        <w:rPr>
          <w:b/>
          <w:sz w:val="28"/>
          <w:u w:val="single"/>
        </w:rPr>
      </w:pPr>
    </w:p>
    <w:p w14:paraId="1BC23B56" w14:textId="77777777" w:rsidR="005C0A36" w:rsidRDefault="005C0A36" w:rsidP="005C0A36">
      <w:pPr>
        <w:numPr>
          <w:ilvl w:val="0"/>
          <w:numId w:val="19"/>
        </w:numPr>
        <w:suppressAutoHyphens/>
        <w:rPr>
          <w:b/>
          <w:sz w:val="28"/>
        </w:rPr>
      </w:pPr>
      <w:r>
        <w:rPr>
          <w:sz w:val="28"/>
        </w:rPr>
        <w:t>Peter Warwick</w:t>
      </w:r>
    </w:p>
    <w:p w14:paraId="056B0BDE" w14:textId="77777777" w:rsidR="005C0A36" w:rsidRDefault="005C0A36" w:rsidP="005C0A36">
      <w:pPr>
        <w:rPr>
          <w:sz w:val="28"/>
        </w:rPr>
      </w:pPr>
      <w:r>
        <w:rPr>
          <w:b/>
          <w:sz w:val="28"/>
        </w:rPr>
        <w:t xml:space="preserve">          </w:t>
      </w:r>
      <w:r>
        <w:rPr>
          <w:sz w:val="28"/>
        </w:rPr>
        <w:t>No.5 Thistley Crescent, Green Road, Rickling</w:t>
      </w:r>
    </w:p>
    <w:p w14:paraId="76B2EAE8" w14:textId="49B43624" w:rsidR="005C0A36" w:rsidRDefault="005C0A36" w:rsidP="005C0A36">
      <w:pPr>
        <w:numPr>
          <w:ilvl w:val="0"/>
          <w:numId w:val="19"/>
        </w:numPr>
        <w:suppressAutoHyphens/>
        <w:rPr>
          <w:sz w:val="28"/>
        </w:rPr>
      </w:pPr>
      <w:r>
        <w:rPr>
          <w:sz w:val="28"/>
        </w:rPr>
        <w:t>01799 543526</w:t>
      </w:r>
    </w:p>
    <w:p w14:paraId="48EACD60" w14:textId="77777777" w:rsidR="005C0A36" w:rsidRDefault="005C0A36" w:rsidP="005C0A36">
      <w:pPr>
        <w:ind w:left="360"/>
        <w:rPr>
          <w:sz w:val="28"/>
        </w:rPr>
      </w:pPr>
    </w:p>
    <w:p w14:paraId="72D5C8E5" w14:textId="77777777" w:rsidR="005C0A36" w:rsidRDefault="005C0A36" w:rsidP="005C0A36">
      <w:pPr>
        <w:rPr>
          <w:b/>
          <w:bCs/>
          <w:sz w:val="28"/>
          <w:szCs w:val="28"/>
          <w:u w:val="single"/>
        </w:rPr>
      </w:pPr>
      <w:r>
        <w:rPr>
          <w:b/>
          <w:bCs/>
          <w:sz w:val="28"/>
          <w:szCs w:val="28"/>
          <w:u w:val="single"/>
        </w:rPr>
        <w:t>Village Bus Services:</w:t>
      </w:r>
    </w:p>
    <w:p w14:paraId="0E88DE0C" w14:textId="77777777" w:rsidR="005C0A36" w:rsidRDefault="005C0A36" w:rsidP="005C0A36">
      <w:pPr>
        <w:rPr>
          <w:b/>
          <w:bCs/>
          <w:sz w:val="28"/>
          <w:szCs w:val="28"/>
          <w:u w:val="single"/>
        </w:rPr>
      </w:pPr>
    </w:p>
    <w:p w14:paraId="33BB38B8" w14:textId="77777777" w:rsidR="005C0A36" w:rsidRDefault="005C0A36" w:rsidP="005C0A36">
      <w:pPr>
        <w:numPr>
          <w:ilvl w:val="0"/>
          <w:numId w:val="19"/>
        </w:numPr>
        <w:suppressAutoHyphens/>
        <w:rPr>
          <w:sz w:val="28"/>
        </w:rPr>
      </w:pPr>
      <w:r>
        <w:rPr>
          <w:sz w:val="28"/>
        </w:rPr>
        <w:t>Regular Daily Service to Bishops Stortford/Saffron Walden.</w:t>
      </w:r>
      <w:r>
        <w:rPr>
          <w:sz w:val="28"/>
        </w:rPr>
        <w:br/>
        <w:t xml:space="preserve">Route No. 301. </w:t>
      </w:r>
    </w:p>
    <w:p w14:paraId="307BB3D3" w14:textId="77777777" w:rsidR="005C0A36" w:rsidRDefault="005C0A36" w:rsidP="005C0A36">
      <w:pPr>
        <w:numPr>
          <w:ilvl w:val="0"/>
          <w:numId w:val="19"/>
        </w:numPr>
        <w:suppressAutoHyphens/>
        <w:rPr>
          <w:sz w:val="28"/>
        </w:rPr>
      </w:pPr>
      <w:r>
        <w:rPr>
          <w:sz w:val="28"/>
        </w:rPr>
        <w:t>There are 4 bus stops on either side of Cambridge Road Quendon.</w:t>
      </w:r>
    </w:p>
    <w:p w14:paraId="14AE7C59" w14:textId="59ABDD30" w:rsidR="005C0A36" w:rsidRDefault="005C0A36" w:rsidP="005C0A36">
      <w:pPr>
        <w:numPr>
          <w:ilvl w:val="0"/>
          <w:numId w:val="19"/>
        </w:numPr>
        <w:suppressAutoHyphens/>
        <w:rPr>
          <w:i/>
          <w:iCs/>
          <w:sz w:val="28"/>
        </w:rPr>
      </w:pPr>
      <w:r>
        <w:rPr>
          <w:sz w:val="28"/>
        </w:rPr>
        <w:lastRenderedPageBreak/>
        <w:t>Demand Responsive Transport (D</w:t>
      </w:r>
      <w:r w:rsidR="00A65B55">
        <w:rPr>
          <w:sz w:val="28"/>
        </w:rPr>
        <w:t>A</w:t>
      </w:r>
      <w:r>
        <w:rPr>
          <w:sz w:val="28"/>
        </w:rPr>
        <w:t>RT) Door to Door service or, on Mons &amp; Thurs, regular trip to and from Bishops Stortford</w:t>
      </w:r>
      <w:r w:rsidR="00E74CAC">
        <w:rPr>
          <w:sz w:val="28"/>
        </w:rPr>
        <w:t>.</w:t>
      </w:r>
      <w:r>
        <w:rPr>
          <w:sz w:val="28"/>
        </w:rPr>
        <w:t xml:space="preserve"> Bookings on </w:t>
      </w:r>
      <w:r>
        <w:t xml:space="preserve">01621 874411 </w:t>
      </w:r>
    </w:p>
    <w:p w14:paraId="04E51BE2" w14:textId="77777777" w:rsidR="005C0A36" w:rsidRDefault="005C0A36" w:rsidP="005C0A36">
      <w:pPr>
        <w:ind w:left="360"/>
        <w:rPr>
          <w:b/>
          <w:bCs/>
          <w:sz w:val="32"/>
          <w:u w:val="single"/>
        </w:rPr>
      </w:pPr>
      <w:r>
        <w:rPr>
          <w:i/>
          <w:iCs/>
          <w:sz w:val="28"/>
        </w:rPr>
        <w:t xml:space="preserve"> </w:t>
      </w:r>
    </w:p>
    <w:p w14:paraId="646B4D65" w14:textId="77777777" w:rsidR="00791F10" w:rsidRDefault="005C0A36" w:rsidP="005C0A36">
      <w:pPr>
        <w:rPr>
          <w:bCs/>
          <w:sz w:val="32"/>
        </w:rPr>
      </w:pPr>
      <w:r>
        <w:rPr>
          <w:b/>
          <w:bCs/>
          <w:sz w:val="32"/>
          <w:u w:val="single"/>
        </w:rPr>
        <w:t>Refuse Collection</w:t>
      </w:r>
      <w:r>
        <w:rPr>
          <w:bCs/>
          <w:sz w:val="32"/>
        </w:rPr>
        <w:t xml:space="preserve">: </w:t>
      </w:r>
    </w:p>
    <w:p w14:paraId="0385008D" w14:textId="77777777" w:rsidR="00791F10" w:rsidRDefault="00791F10" w:rsidP="005C0A36">
      <w:pPr>
        <w:rPr>
          <w:bCs/>
          <w:sz w:val="32"/>
        </w:rPr>
      </w:pPr>
    </w:p>
    <w:p w14:paraId="2072C112" w14:textId="77777777" w:rsidR="005C0A36" w:rsidRDefault="005C0A36" w:rsidP="00791F10">
      <w:pPr>
        <w:ind w:firstLine="720"/>
        <w:rPr>
          <w:bCs/>
          <w:sz w:val="32"/>
        </w:rPr>
      </w:pPr>
      <w:r>
        <w:rPr>
          <w:bCs/>
          <w:sz w:val="32"/>
        </w:rPr>
        <w:t>Friday for Quendon and Rickling</w:t>
      </w:r>
    </w:p>
    <w:p w14:paraId="6D658A95" w14:textId="77777777" w:rsidR="00791F10" w:rsidRDefault="005C0A36" w:rsidP="00791F10">
      <w:pPr>
        <w:ind w:left="720"/>
        <w:rPr>
          <w:bCs/>
          <w:sz w:val="32"/>
        </w:rPr>
      </w:pPr>
      <w:r>
        <w:rPr>
          <w:bCs/>
          <w:sz w:val="32"/>
        </w:rPr>
        <w:t xml:space="preserve">Green Garden Waste - every other </w:t>
      </w:r>
      <w:r w:rsidR="00E74CAC">
        <w:rPr>
          <w:bCs/>
          <w:sz w:val="32"/>
        </w:rPr>
        <w:t>Tuesday</w:t>
      </w:r>
      <w:r w:rsidR="00791F10">
        <w:rPr>
          <w:bCs/>
          <w:sz w:val="32"/>
        </w:rPr>
        <w:t xml:space="preserve"> or Wednesday (depending on post code)</w:t>
      </w:r>
      <w:r w:rsidR="00E74CAC">
        <w:rPr>
          <w:bCs/>
          <w:sz w:val="32"/>
        </w:rPr>
        <w:t>.</w:t>
      </w:r>
      <w:r>
        <w:rPr>
          <w:bCs/>
          <w:sz w:val="32"/>
        </w:rPr>
        <w:t xml:space="preserve"> </w:t>
      </w:r>
      <w:r>
        <w:rPr>
          <w:bCs/>
          <w:sz w:val="32"/>
        </w:rPr>
        <w:tab/>
      </w:r>
    </w:p>
    <w:p w14:paraId="6B825510" w14:textId="77777777" w:rsidR="005C0A36" w:rsidRDefault="005C0A36" w:rsidP="00791F10">
      <w:pPr>
        <w:ind w:left="720"/>
        <w:rPr>
          <w:bCs/>
          <w:sz w:val="32"/>
        </w:rPr>
      </w:pPr>
      <w:r>
        <w:rPr>
          <w:bCs/>
          <w:sz w:val="32"/>
        </w:rPr>
        <w:t>Subscription service contact UDC</w:t>
      </w:r>
      <w:r w:rsidR="00E74CAC">
        <w:rPr>
          <w:bCs/>
          <w:sz w:val="32"/>
        </w:rPr>
        <w:t>.</w:t>
      </w:r>
    </w:p>
    <w:p w14:paraId="0206260D" w14:textId="77777777" w:rsidR="0040513C" w:rsidRDefault="0040513C">
      <w:pPr>
        <w:ind w:firstLine="720"/>
        <w:rPr>
          <w:rFonts w:ascii="Comic Sans MS" w:hAnsi="Comic Sans MS"/>
          <w:sz w:val="48"/>
        </w:rPr>
      </w:pPr>
    </w:p>
    <w:p w14:paraId="40EE6F1B" w14:textId="77777777" w:rsidR="00DA24B8" w:rsidRDefault="00DA24B8">
      <w:pPr>
        <w:ind w:firstLine="720"/>
        <w:rPr>
          <w:rFonts w:ascii="Comic Sans MS" w:hAnsi="Comic Sans MS"/>
          <w:sz w:val="48"/>
        </w:rPr>
      </w:pPr>
    </w:p>
    <w:p w14:paraId="16292300" w14:textId="77777777" w:rsidR="00DA24B8" w:rsidRDefault="00DA24B8">
      <w:pPr>
        <w:ind w:firstLine="720"/>
        <w:rPr>
          <w:rFonts w:ascii="Comic Sans MS" w:hAnsi="Comic Sans MS"/>
          <w:sz w:val="48"/>
        </w:rPr>
      </w:pPr>
    </w:p>
    <w:p w14:paraId="4330665B" w14:textId="77777777" w:rsidR="00DA24B8" w:rsidRDefault="00DA24B8">
      <w:pPr>
        <w:ind w:firstLine="720"/>
        <w:rPr>
          <w:rFonts w:ascii="Comic Sans MS" w:hAnsi="Comic Sans MS"/>
          <w:sz w:val="48"/>
        </w:rPr>
      </w:pPr>
    </w:p>
    <w:p w14:paraId="32D3831B" w14:textId="77777777" w:rsidR="00DA24B8" w:rsidRDefault="00DA24B8">
      <w:pPr>
        <w:ind w:firstLine="720"/>
        <w:rPr>
          <w:rFonts w:ascii="Comic Sans MS" w:hAnsi="Comic Sans MS"/>
          <w:sz w:val="48"/>
        </w:rPr>
      </w:pPr>
    </w:p>
    <w:p w14:paraId="775978AC" w14:textId="77777777" w:rsidR="00DA24B8" w:rsidRDefault="00DA24B8">
      <w:pPr>
        <w:ind w:firstLine="720"/>
        <w:rPr>
          <w:rFonts w:ascii="Comic Sans MS" w:hAnsi="Comic Sans MS"/>
          <w:sz w:val="48"/>
        </w:rPr>
      </w:pPr>
    </w:p>
    <w:p w14:paraId="3E7764D5" w14:textId="77777777" w:rsidR="00DA24B8" w:rsidRDefault="00DA24B8">
      <w:pPr>
        <w:ind w:firstLine="720"/>
        <w:rPr>
          <w:rFonts w:ascii="Comic Sans MS" w:hAnsi="Comic Sans MS"/>
          <w:sz w:val="48"/>
        </w:rPr>
      </w:pPr>
    </w:p>
    <w:p w14:paraId="05640D15" w14:textId="77777777" w:rsidR="00DA24B8" w:rsidRDefault="00DA24B8">
      <w:pPr>
        <w:ind w:firstLine="720"/>
        <w:rPr>
          <w:rFonts w:ascii="Comic Sans MS" w:hAnsi="Comic Sans MS"/>
          <w:sz w:val="48"/>
        </w:rPr>
      </w:pPr>
    </w:p>
    <w:p w14:paraId="6A569FF7" w14:textId="77777777" w:rsidR="00DA24B8" w:rsidRDefault="00DA24B8">
      <w:pPr>
        <w:ind w:firstLine="720"/>
        <w:rPr>
          <w:rFonts w:ascii="Comic Sans MS" w:hAnsi="Comic Sans MS"/>
          <w:sz w:val="48"/>
        </w:rPr>
      </w:pPr>
    </w:p>
    <w:p w14:paraId="1843AF8F" w14:textId="77777777" w:rsidR="00DA24B8" w:rsidRDefault="00DA24B8">
      <w:pPr>
        <w:ind w:firstLine="720"/>
        <w:rPr>
          <w:rFonts w:ascii="Comic Sans MS" w:hAnsi="Comic Sans MS"/>
          <w:sz w:val="48"/>
        </w:rPr>
      </w:pPr>
    </w:p>
    <w:p w14:paraId="77B2B8D8" w14:textId="77777777" w:rsidR="00DA24B8" w:rsidRDefault="00DA24B8">
      <w:pPr>
        <w:ind w:firstLine="720"/>
        <w:rPr>
          <w:rFonts w:ascii="Comic Sans MS" w:hAnsi="Comic Sans MS"/>
          <w:sz w:val="48"/>
        </w:rPr>
      </w:pPr>
    </w:p>
    <w:p w14:paraId="1E6A23A4" w14:textId="77777777" w:rsidR="00DA24B8" w:rsidRDefault="00DA24B8">
      <w:pPr>
        <w:ind w:firstLine="720"/>
        <w:rPr>
          <w:rFonts w:ascii="Comic Sans MS" w:hAnsi="Comic Sans MS"/>
          <w:sz w:val="48"/>
        </w:rPr>
      </w:pPr>
    </w:p>
    <w:p w14:paraId="68E61714" w14:textId="77777777" w:rsidR="00DA24B8" w:rsidRDefault="00DA24B8">
      <w:pPr>
        <w:ind w:firstLine="720"/>
        <w:rPr>
          <w:rFonts w:ascii="Comic Sans MS" w:hAnsi="Comic Sans MS"/>
          <w:sz w:val="48"/>
        </w:rPr>
      </w:pPr>
    </w:p>
    <w:p w14:paraId="5E104590" w14:textId="77777777" w:rsidR="00DA24B8" w:rsidRDefault="00DA24B8">
      <w:pPr>
        <w:ind w:firstLine="720"/>
        <w:rPr>
          <w:rFonts w:ascii="Comic Sans MS" w:hAnsi="Comic Sans MS"/>
          <w:sz w:val="48"/>
        </w:rPr>
      </w:pPr>
    </w:p>
    <w:p w14:paraId="31498359" w14:textId="77777777" w:rsidR="00D05D2C" w:rsidRDefault="00D05D2C" w:rsidP="00DA24B8">
      <w:pPr>
        <w:jc w:val="center"/>
        <w:rPr>
          <w:b/>
          <w:bCs/>
          <w:sz w:val="28"/>
          <w:szCs w:val="28"/>
          <w:u w:val="single"/>
        </w:rPr>
      </w:pPr>
    </w:p>
    <w:p w14:paraId="6C40C598" w14:textId="77777777" w:rsidR="00263AE5" w:rsidRPr="00C165A6" w:rsidRDefault="00263AE5" w:rsidP="00DA24B8">
      <w:pPr>
        <w:rPr>
          <w:b/>
          <w:sz w:val="28"/>
          <w:szCs w:val="28"/>
        </w:rPr>
      </w:pPr>
    </w:p>
    <w:p w14:paraId="0BE95760" w14:textId="77777777" w:rsidR="00DA24B8" w:rsidRDefault="00DA24B8">
      <w:pPr>
        <w:ind w:firstLine="720"/>
        <w:rPr>
          <w:rFonts w:ascii="Comic Sans MS" w:hAnsi="Comic Sans MS"/>
          <w:sz w:val="48"/>
        </w:rPr>
      </w:pPr>
    </w:p>
    <w:p w14:paraId="11C9BACB" w14:textId="77777777" w:rsidR="00D05D2C" w:rsidRPr="00D05D2C" w:rsidRDefault="00D05D2C" w:rsidP="00D05D2C">
      <w:pPr>
        <w:jc w:val="center"/>
        <w:rPr>
          <w:b/>
          <w:sz w:val="28"/>
          <w:szCs w:val="28"/>
        </w:rPr>
      </w:pPr>
      <w:r w:rsidRPr="00D05D2C">
        <w:rPr>
          <w:b/>
          <w:sz w:val="28"/>
          <w:szCs w:val="28"/>
        </w:rPr>
        <w:t>Quendon &amp; Rickling Village Hall</w:t>
      </w:r>
    </w:p>
    <w:p w14:paraId="030FCB13" w14:textId="77777777" w:rsidR="00D05D2C" w:rsidRPr="00D05D2C" w:rsidRDefault="00D05D2C" w:rsidP="00D05D2C">
      <w:pPr>
        <w:jc w:val="center"/>
        <w:rPr>
          <w:b/>
          <w:sz w:val="28"/>
          <w:szCs w:val="28"/>
        </w:rPr>
      </w:pPr>
      <w:r w:rsidRPr="00D05D2C">
        <w:rPr>
          <w:b/>
          <w:sz w:val="28"/>
          <w:szCs w:val="28"/>
        </w:rPr>
        <w:t>Cambridge Road, Quendon</w:t>
      </w:r>
    </w:p>
    <w:p w14:paraId="0FEE5CC4" w14:textId="77777777" w:rsidR="00D05D2C" w:rsidRPr="00D05D2C" w:rsidRDefault="00D05D2C" w:rsidP="00D05D2C">
      <w:pPr>
        <w:jc w:val="center"/>
        <w:rPr>
          <w:b/>
          <w:sz w:val="28"/>
          <w:szCs w:val="28"/>
        </w:rPr>
      </w:pPr>
      <w:r w:rsidRPr="00D05D2C">
        <w:rPr>
          <w:b/>
          <w:sz w:val="28"/>
          <w:szCs w:val="28"/>
        </w:rPr>
        <w:t>Essex, CB11 3XQ</w:t>
      </w:r>
    </w:p>
    <w:p w14:paraId="46697BE9" w14:textId="77777777" w:rsidR="00D05D2C" w:rsidRPr="00D05D2C" w:rsidRDefault="00D05D2C" w:rsidP="00D05D2C">
      <w:pPr>
        <w:jc w:val="center"/>
        <w:rPr>
          <w:sz w:val="28"/>
          <w:szCs w:val="28"/>
        </w:rPr>
      </w:pPr>
      <w:bookmarkStart w:id="0" w:name="OLE_LINK1"/>
      <w:r w:rsidRPr="00D05D2C">
        <w:rPr>
          <w:b/>
          <w:sz w:val="28"/>
          <w:szCs w:val="28"/>
        </w:rPr>
        <w:t xml:space="preserve">For bookings contact </w:t>
      </w:r>
      <w:r w:rsidRPr="00E82B94">
        <w:rPr>
          <w:b/>
          <w:sz w:val="28"/>
          <w:szCs w:val="28"/>
          <w:u w:val="single"/>
        </w:rPr>
        <w:t>Christine Osbourn 01799 543367</w:t>
      </w:r>
    </w:p>
    <w:bookmarkEnd w:id="0"/>
    <w:p w14:paraId="57C366AB" w14:textId="77777777" w:rsidR="00D05D2C" w:rsidRDefault="00D05D2C" w:rsidP="00D05D2C">
      <w:pPr>
        <w:jc w:val="center"/>
        <w:rPr>
          <w:sz w:val="28"/>
          <w:szCs w:val="28"/>
        </w:rPr>
      </w:pPr>
    </w:p>
    <w:p w14:paraId="7E46A3D4" w14:textId="77777777" w:rsidR="00D05D2C" w:rsidRPr="00D05D2C" w:rsidRDefault="00D05D2C" w:rsidP="00D05D2C">
      <w:pPr>
        <w:jc w:val="center"/>
        <w:rPr>
          <w:sz w:val="28"/>
          <w:szCs w:val="28"/>
        </w:rPr>
      </w:pPr>
      <w:r w:rsidRPr="00C165A6">
        <w:rPr>
          <w:sz w:val="28"/>
          <w:szCs w:val="28"/>
        </w:rPr>
        <w:t>The Village hall is on the main road the north end of the village. It is a Victorian building and is well used.</w:t>
      </w:r>
    </w:p>
    <w:p w14:paraId="770809ED" w14:textId="77777777" w:rsidR="00D05D2C" w:rsidRPr="00D05D2C" w:rsidRDefault="00D05D2C" w:rsidP="00D05D2C">
      <w:pPr>
        <w:rPr>
          <w:sz w:val="28"/>
          <w:szCs w:val="28"/>
        </w:rPr>
      </w:pPr>
    </w:p>
    <w:p w14:paraId="0A71CA81" w14:textId="77777777" w:rsidR="00D05D2C" w:rsidRPr="00D05D2C" w:rsidRDefault="00D05D2C" w:rsidP="00D05D2C">
      <w:pPr>
        <w:tabs>
          <w:tab w:val="left" w:pos="3240"/>
          <w:tab w:val="left" w:pos="8280"/>
        </w:tabs>
        <w:rPr>
          <w:sz w:val="28"/>
          <w:szCs w:val="28"/>
        </w:rPr>
      </w:pPr>
    </w:p>
    <w:p w14:paraId="4A725EA6" w14:textId="77777777" w:rsidR="00D05D2C" w:rsidRPr="00D05D2C" w:rsidRDefault="00D05D2C" w:rsidP="00D05D2C">
      <w:pPr>
        <w:tabs>
          <w:tab w:val="left" w:pos="3240"/>
          <w:tab w:val="left" w:pos="8280"/>
        </w:tabs>
        <w:jc w:val="center"/>
        <w:rPr>
          <w:sz w:val="28"/>
          <w:szCs w:val="28"/>
        </w:rPr>
      </w:pPr>
      <w:r w:rsidRPr="00D05D2C">
        <w:rPr>
          <w:b/>
          <w:sz w:val="28"/>
          <w:szCs w:val="28"/>
        </w:rPr>
        <w:t xml:space="preserve"> COFFEE MORNING CLUB</w:t>
      </w:r>
    </w:p>
    <w:p w14:paraId="20A5F174" w14:textId="77777777" w:rsidR="00D05D2C" w:rsidRPr="00D05D2C" w:rsidRDefault="00D05D2C" w:rsidP="00D05D2C">
      <w:pPr>
        <w:tabs>
          <w:tab w:val="left" w:pos="3240"/>
          <w:tab w:val="left" w:pos="8280"/>
        </w:tabs>
        <w:jc w:val="center"/>
        <w:rPr>
          <w:sz w:val="28"/>
          <w:szCs w:val="28"/>
        </w:rPr>
      </w:pPr>
    </w:p>
    <w:p w14:paraId="192CBF3E" w14:textId="77777777" w:rsidR="00D05D2C" w:rsidRPr="00D05D2C" w:rsidRDefault="00D05D2C" w:rsidP="00D05D2C">
      <w:pPr>
        <w:tabs>
          <w:tab w:val="left" w:pos="3240"/>
          <w:tab w:val="left" w:pos="8280"/>
        </w:tabs>
        <w:jc w:val="center"/>
        <w:rPr>
          <w:sz w:val="28"/>
          <w:szCs w:val="28"/>
        </w:rPr>
      </w:pPr>
      <w:r w:rsidRPr="00D05D2C">
        <w:rPr>
          <w:sz w:val="28"/>
          <w:szCs w:val="28"/>
        </w:rPr>
        <w:t>Held on the 3</w:t>
      </w:r>
      <w:r w:rsidRPr="00D05D2C">
        <w:rPr>
          <w:sz w:val="28"/>
          <w:szCs w:val="28"/>
          <w:vertAlign w:val="superscript"/>
        </w:rPr>
        <w:t>rd</w:t>
      </w:r>
      <w:r w:rsidRPr="00D05D2C">
        <w:rPr>
          <w:sz w:val="28"/>
          <w:szCs w:val="28"/>
        </w:rPr>
        <w:t xml:space="preserve"> Wednesday of each month</w:t>
      </w:r>
    </w:p>
    <w:p w14:paraId="64B167AA" w14:textId="77777777" w:rsidR="00D05D2C" w:rsidRPr="00D05D2C" w:rsidRDefault="00D05D2C" w:rsidP="00D05D2C">
      <w:pPr>
        <w:tabs>
          <w:tab w:val="left" w:pos="3240"/>
          <w:tab w:val="left" w:pos="8280"/>
        </w:tabs>
        <w:jc w:val="center"/>
        <w:rPr>
          <w:sz w:val="28"/>
          <w:szCs w:val="28"/>
        </w:rPr>
      </w:pPr>
      <w:r w:rsidRPr="00D05D2C">
        <w:rPr>
          <w:sz w:val="28"/>
          <w:szCs w:val="28"/>
        </w:rPr>
        <w:t xml:space="preserve">Times 10:00 - 12:00 Everyone welcome </w:t>
      </w:r>
    </w:p>
    <w:p w14:paraId="04E2E32A" w14:textId="1D7D9776" w:rsidR="00D05D2C" w:rsidRPr="00D05D2C" w:rsidRDefault="00D05D2C" w:rsidP="00D05D2C">
      <w:pPr>
        <w:tabs>
          <w:tab w:val="left" w:pos="3240"/>
          <w:tab w:val="left" w:pos="8280"/>
        </w:tabs>
        <w:jc w:val="center"/>
        <w:rPr>
          <w:sz w:val="28"/>
          <w:szCs w:val="28"/>
        </w:rPr>
      </w:pPr>
      <w:r w:rsidRPr="00D05D2C">
        <w:rPr>
          <w:sz w:val="28"/>
          <w:szCs w:val="28"/>
        </w:rPr>
        <w:t>Tea/coffee/cakes – Bingo –Socialising –Bric</w:t>
      </w:r>
      <w:r w:rsidR="00A65B55">
        <w:rPr>
          <w:sz w:val="28"/>
          <w:szCs w:val="28"/>
        </w:rPr>
        <w:t>-</w:t>
      </w:r>
      <w:r w:rsidRPr="00D05D2C">
        <w:rPr>
          <w:sz w:val="28"/>
          <w:szCs w:val="28"/>
        </w:rPr>
        <w:t>a</w:t>
      </w:r>
      <w:r w:rsidR="00A65B55">
        <w:rPr>
          <w:sz w:val="28"/>
          <w:szCs w:val="28"/>
        </w:rPr>
        <w:t>-</w:t>
      </w:r>
      <w:r w:rsidRPr="00D05D2C">
        <w:rPr>
          <w:sz w:val="28"/>
          <w:szCs w:val="28"/>
        </w:rPr>
        <w:t>brac</w:t>
      </w:r>
    </w:p>
    <w:p w14:paraId="0F318625" w14:textId="77777777" w:rsidR="00D05D2C" w:rsidRPr="00D05D2C" w:rsidRDefault="00D05D2C" w:rsidP="00D05D2C">
      <w:pPr>
        <w:tabs>
          <w:tab w:val="left" w:pos="3240"/>
          <w:tab w:val="left" w:pos="8280"/>
        </w:tabs>
        <w:jc w:val="center"/>
        <w:rPr>
          <w:sz w:val="28"/>
          <w:szCs w:val="28"/>
        </w:rPr>
      </w:pPr>
    </w:p>
    <w:p w14:paraId="79F402A5" w14:textId="76284176" w:rsidR="00D05D2C" w:rsidRPr="00D05D2C" w:rsidRDefault="00D05D2C" w:rsidP="00D05D2C">
      <w:pPr>
        <w:tabs>
          <w:tab w:val="left" w:pos="3240"/>
          <w:tab w:val="left" w:pos="8280"/>
        </w:tabs>
        <w:jc w:val="center"/>
        <w:rPr>
          <w:sz w:val="28"/>
          <w:szCs w:val="28"/>
        </w:rPr>
      </w:pPr>
      <w:r w:rsidRPr="00D05D2C">
        <w:rPr>
          <w:sz w:val="28"/>
          <w:szCs w:val="28"/>
        </w:rPr>
        <w:t>Please contact Angela 01799 218061 or Carole 01799 543807</w:t>
      </w:r>
    </w:p>
    <w:p w14:paraId="21165F8A" w14:textId="77777777" w:rsidR="00D05D2C" w:rsidRPr="00D05D2C" w:rsidRDefault="00D05D2C" w:rsidP="00D05D2C">
      <w:pPr>
        <w:tabs>
          <w:tab w:val="left" w:pos="3240"/>
          <w:tab w:val="left" w:pos="8280"/>
        </w:tabs>
        <w:jc w:val="center"/>
        <w:rPr>
          <w:sz w:val="28"/>
          <w:szCs w:val="28"/>
        </w:rPr>
      </w:pPr>
      <w:r w:rsidRPr="00D05D2C">
        <w:rPr>
          <w:sz w:val="28"/>
          <w:szCs w:val="28"/>
        </w:rPr>
        <w:t>if you would like to get involved and arrange a Coffee Morning/Event to raise funds for a project or charity</w:t>
      </w:r>
    </w:p>
    <w:p w14:paraId="725C04AD" w14:textId="77777777" w:rsidR="00D05D2C" w:rsidRPr="00D05D2C" w:rsidRDefault="00D05D2C" w:rsidP="00D05D2C">
      <w:pPr>
        <w:tabs>
          <w:tab w:val="left" w:pos="3240"/>
          <w:tab w:val="left" w:pos="8280"/>
        </w:tabs>
        <w:jc w:val="center"/>
        <w:rPr>
          <w:sz w:val="28"/>
          <w:szCs w:val="28"/>
        </w:rPr>
      </w:pPr>
    </w:p>
    <w:p w14:paraId="4F2C4EFE" w14:textId="77777777" w:rsidR="00D05D2C" w:rsidRPr="00D05D2C" w:rsidRDefault="00D05D2C" w:rsidP="00D05D2C">
      <w:pPr>
        <w:tabs>
          <w:tab w:val="left" w:pos="3240"/>
          <w:tab w:val="left" w:pos="8280"/>
        </w:tabs>
        <w:rPr>
          <w:b/>
          <w:sz w:val="28"/>
          <w:szCs w:val="28"/>
        </w:rPr>
      </w:pPr>
    </w:p>
    <w:p w14:paraId="71DF40B6" w14:textId="77777777" w:rsidR="00D05D2C" w:rsidRPr="00D05D2C" w:rsidRDefault="00D05D2C" w:rsidP="00D05D2C">
      <w:pPr>
        <w:tabs>
          <w:tab w:val="left" w:pos="3240"/>
          <w:tab w:val="left" w:pos="8280"/>
        </w:tabs>
        <w:jc w:val="center"/>
        <w:rPr>
          <w:sz w:val="28"/>
          <w:szCs w:val="28"/>
        </w:rPr>
      </w:pPr>
      <w:r w:rsidRPr="00D05D2C">
        <w:rPr>
          <w:b/>
          <w:sz w:val="28"/>
          <w:szCs w:val="28"/>
        </w:rPr>
        <w:t>QUENDON &amp; RICKLING 100 CLUB</w:t>
      </w:r>
    </w:p>
    <w:p w14:paraId="1CC2692D" w14:textId="77777777" w:rsidR="00D05D2C" w:rsidRPr="00D05D2C" w:rsidRDefault="00D05D2C" w:rsidP="00D05D2C">
      <w:pPr>
        <w:tabs>
          <w:tab w:val="left" w:pos="3240"/>
          <w:tab w:val="left" w:pos="8280"/>
        </w:tabs>
        <w:jc w:val="center"/>
        <w:rPr>
          <w:sz w:val="28"/>
          <w:szCs w:val="28"/>
        </w:rPr>
      </w:pPr>
    </w:p>
    <w:p w14:paraId="69499BEB" w14:textId="77777777" w:rsidR="00D05D2C" w:rsidRPr="00D05D2C" w:rsidRDefault="00D05D2C" w:rsidP="00D05D2C">
      <w:pPr>
        <w:tabs>
          <w:tab w:val="left" w:pos="3240"/>
          <w:tab w:val="left" w:pos="8280"/>
        </w:tabs>
        <w:jc w:val="both"/>
        <w:rPr>
          <w:sz w:val="28"/>
          <w:szCs w:val="28"/>
        </w:rPr>
      </w:pPr>
      <w:r w:rsidRPr="00D05D2C">
        <w:rPr>
          <w:sz w:val="28"/>
          <w:szCs w:val="28"/>
        </w:rPr>
        <w:t xml:space="preserve">This Club is used to raise money for the churches &amp; Village Hall.  Numbers are £2 a month, you may buy up to 5 numbers.  Each month 3 numbers are drawn.  1st prize - £40; 2nd prize £30; and 3rd prize £20.  </w:t>
      </w:r>
    </w:p>
    <w:p w14:paraId="47EF6588" w14:textId="77777777" w:rsidR="00D05D2C" w:rsidRPr="00D05D2C" w:rsidRDefault="00D05D2C" w:rsidP="00D05D2C">
      <w:pPr>
        <w:tabs>
          <w:tab w:val="left" w:pos="3240"/>
          <w:tab w:val="left" w:pos="8280"/>
        </w:tabs>
        <w:jc w:val="both"/>
        <w:rPr>
          <w:sz w:val="28"/>
          <w:szCs w:val="28"/>
        </w:rPr>
      </w:pPr>
    </w:p>
    <w:p w14:paraId="4616E01B" w14:textId="77777777" w:rsidR="00D05D2C" w:rsidRDefault="00D05D2C" w:rsidP="00D05D2C">
      <w:pPr>
        <w:tabs>
          <w:tab w:val="left" w:pos="3240"/>
          <w:tab w:val="left" w:pos="8280"/>
        </w:tabs>
        <w:jc w:val="both"/>
        <w:rPr>
          <w:sz w:val="28"/>
          <w:szCs w:val="28"/>
        </w:rPr>
      </w:pPr>
      <w:r w:rsidRPr="00D05D2C">
        <w:rPr>
          <w:sz w:val="28"/>
          <w:szCs w:val="28"/>
        </w:rPr>
        <w:t xml:space="preserve">For further information or to join the 100 Club and enter the monthly cash draw please </w:t>
      </w:r>
      <w:r w:rsidR="00FD2A36">
        <w:rPr>
          <w:sz w:val="28"/>
          <w:szCs w:val="28"/>
        </w:rPr>
        <w:t xml:space="preserve">see the attached  leaflet or </w:t>
      </w:r>
      <w:r w:rsidRPr="00D05D2C">
        <w:rPr>
          <w:sz w:val="28"/>
          <w:szCs w:val="28"/>
        </w:rPr>
        <w:t>contact:</w:t>
      </w:r>
    </w:p>
    <w:p w14:paraId="76A05382" w14:textId="77777777" w:rsidR="00D05D2C" w:rsidRDefault="00D05D2C" w:rsidP="00D05D2C">
      <w:pPr>
        <w:tabs>
          <w:tab w:val="left" w:pos="3240"/>
          <w:tab w:val="left" w:pos="8280"/>
        </w:tabs>
        <w:jc w:val="both"/>
        <w:rPr>
          <w:sz w:val="28"/>
          <w:szCs w:val="28"/>
        </w:rPr>
      </w:pPr>
    </w:p>
    <w:p w14:paraId="7FB08B0C" w14:textId="77777777" w:rsidR="00D05D2C" w:rsidRPr="00D05D2C" w:rsidRDefault="00D05D2C" w:rsidP="00D05D2C">
      <w:pPr>
        <w:tabs>
          <w:tab w:val="left" w:pos="3240"/>
          <w:tab w:val="left" w:pos="8280"/>
        </w:tabs>
        <w:jc w:val="both"/>
        <w:rPr>
          <w:sz w:val="28"/>
          <w:szCs w:val="28"/>
        </w:rPr>
      </w:pPr>
      <w:r w:rsidRPr="00D05D2C">
        <w:rPr>
          <w:sz w:val="28"/>
          <w:szCs w:val="28"/>
        </w:rPr>
        <w:t>Clare Willoughby (Club Organiser) 01799 543637</w:t>
      </w:r>
    </w:p>
    <w:p w14:paraId="32D3500F" w14:textId="77777777" w:rsidR="00D05D2C" w:rsidRPr="00FD2A36" w:rsidRDefault="00D05D2C">
      <w:pPr>
        <w:ind w:firstLine="720"/>
        <w:rPr>
          <w:sz w:val="28"/>
          <w:szCs w:val="28"/>
        </w:rPr>
      </w:pPr>
    </w:p>
    <w:p w14:paraId="6FB31D4C" w14:textId="77777777" w:rsidR="00E82B94" w:rsidRPr="00FD2A36" w:rsidRDefault="00E82B94">
      <w:pPr>
        <w:ind w:firstLine="720"/>
      </w:pPr>
    </w:p>
    <w:p w14:paraId="4577E23F" w14:textId="7651A071" w:rsidR="00CD5807" w:rsidRDefault="00CD5807" w:rsidP="00CD5807">
      <w:pPr>
        <w:rPr>
          <w:i/>
          <w:sz w:val="72"/>
          <w:szCs w:val="72"/>
        </w:rPr>
      </w:pPr>
      <w:r>
        <w:rPr>
          <w:i/>
          <w:sz w:val="72"/>
          <w:szCs w:val="72"/>
        </w:rPr>
        <w:lastRenderedPageBreak/>
        <w:tab/>
      </w:r>
      <w:r>
        <w:rPr>
          <w:i/>
          <w:sz w:val="72"/>
          <w:szCs w:val="72"/>
        </w:rPr>
        <w:tab/>
      </w:r>
      <w:r>
        <w:rPr>
          <w:i/>
          <w:sz w:val="72"/>
          <w:szCs w:val="72"/>
        </w:rPr>
        <w:tab/>
      </w:r>
      <w:r>
        <w:rPr>
          <w:i/>
          <w:sz w:val="72"/>
          <w:szCs w:val="72"/>
        </w:rPr>
        <w:tab/>
      </w:r>
      <w:r w:rsidR="00D73291">
        <w:rPr>
          <w:noProof/>
          <w:sz w:val="56"/>
          <w:szCs w:val="56"/>
          <w:lang w:eastAsia="en-GB"/>
        </w:rPr>
        <w:drawing>
          <wp:inline distT="0" distB="0" distL="0" distR="0" wp14:anchorId="7B8452BB" wp14:editId="4F5E78EB">
            <wp:extent cx="1828800" cy="1590675"/>
            <wp:effectExtent l="0" t="0" r="0" b="0"/>
            <wp:docPr id="2" name="Picture 1" descr="Welcome to Genealogy By Ginger!: FGS Luncheon Tickets Still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lcome to Genealogy By Ginger!: FGS Luncheon Tickets Still Availabl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0" cy="1590675"/>
                    </a:xfrm>
                    <a:prstGeom prst="rect">
                      <a:avLst/>
                    </a:prstGeom>
                    <a:noFill/>
                    <a:ln>
                      <a:noFill/>
                    </a:ln>
                  </pic:spPr>
                </pic:pic>
              </a:graphicData>
            </a:graphic>
          </wp:inline>
        </w:drawing>
      </w:r>
    </w:p>
    <w:p w14:paraId="232F6B9F" w14:textId="77777777" w:rsidR="00CD5807" w:rsidRPr="00CD5807" w:rsidRDefault="00CD5807" w:rsidP="00CD5807">
      <w:pPr>
        <w:rPr>
          <w:i/>
          <w:sz w:val="28"/>
          <w:szCs w:val="28"/>
        </w:rPr>
      </w:pPr>
      <w:r w:rsidRPr="00CD5807">
        <w:rPr>
          <w:i/>
          <w:sz w:val="28"/>
          <w:szCs w:val="28"/>
        </w:rPr>
        <w:t>ELDERBERRIES LUNCH CLUB</w:t>
      </w:r>
    </w:p>
    <w:p w14:paraId="6D407957" w14:textId="77777777" w:rsidR="00CD5807" w:rsidRPr="00CD5807" w:rsidRDefault="00CD5807" w:rsidP="00CD5807">
      <w:pPr>
        <w:rPr>
          <w:i/>
          <w:sz w:val="28"/>
          <w:szCs w:val="28"/>
        </w:rPr>
      </w:pPr>
      <w:r w:rsidRPr="00CD5807">
        <w:rPr>
          <w:i/>
          <w:sz w:val="28"/>
          <w:szCs w:val="28"/>
        </w:rPr>
        <w:t>FOR OLDER COMMUNITY MEMBERS</w:t>
      </w:r>
    </w:p>
    <w:p w14:paraId="5D7C02DA" w14:textId="77777777" w:rsidR="00CD5807" w:rsidRPr="00CD5807" w:rsidRDefault="00CD5807" w:rsidP="00CD5807">
      <w:pPr>
        <w:spacing w:after="100" w:afterAutospacing="1"/>
        <w:jc w:val="both"/>
        <w:rPr>
          <w:sz w:val="28"/>
          <w:szCs w:val="28"/>
        </w:rPr>
      </w:pPr>
    </w:p>
    <w:p w14:paraId="798655F6" w14:textId="77777777" w:rsidR="00CD5807" w:rsidRPr="00CD5807" w:rsidRDefault="00CD5807" w:rsidP="00CD5807">
      <w:pPr>
        <w:spacing w:after="100" w:afterAutospacing="1"/>
        <w:jc w:val="both"/>
        <w:rPr>
          <w:sz w:val="28"/>
          <w:szCs w:val="28"/>
        </w:rPr>
      </w:pPr>
      <w:r w:rsidRPr="00CD5807">
        <w:rPr>
          <w:sz w:val="28"/>
          <w:szCs w:val="28"/>
        </w:rPr>
        <w:t>Elderberries lunch club is held on the first Wednesday of each month (excluding holidays) and is held at Rickling Primary School.</w:t>
      </w:r>
    </w:p>
    <w:p w14:paraId="319CA65E" w14:textId="77777777" w:rsidR="00CD5807" w:rsidRPr="00CD5807" w:rsidRDefault="00CD5807" w:rsidP="00CD5807">
      <w:pPr>
        <w:spacing w:after="100" w:afterAutospacing="1"/>
        <w:jc w:val="both"/>
        <w:rPr>
          <w:sz w:val="28"/>
          <w:szCs w:val="28"/>
        </w:rPr>
      </w:pPr>
      <w:r w:rsidRPr="00CD5807">
        <w:rPr>
          <w:sz w:val="28"/>
          <w:szCs w:val="28"/>
        </w:rPr>
        <w:t>Guests are served a hot lunch with dessert and coffee/tea by Year 6 students.</w:t>
      </w:r>
    </w:p>
    <w:p w14:paraId="61A7427B" w14:textId="77777777" w:rsidR="00CD5807" w:rsidRPr="00CD5807" w:rsidRDefault="00CD5807" w:rsidP="00CD5807">
      <w:pPr>
        <w:spacing w:after="100" w:afterAutospacing="1"/>
        <w:jc w:val="both"/>
        <w:rPr>
          <w:sz w:val="28"/>
          <w:szCs w:val="28"/>
        </w:rPr>
      </w:pPr>
      <w:r w:rsidRPr="00CD5807">
        <w:rPr>
          <w:sz w:val="28"/>
          <w:szCs w:val="28"/>
        </w:rPr>
        <w:t>There are only six places available for each meal time so please come into the school to book a place or telephone 01799 543274.</w:t>
      </w:r>
    </w:p>
    <w:p w14:paraId="68AE5CD2" w14:textId="77777777" w:rsidR="00CD5807" w:rsidRPr="00CD5807" w:rsidRDefault="00CD5807" w:rsidP="00CD5807">
      <w:pPr>
        <w:ind w:firstLine="720"/>
        <w:rPr>
          <w:rFonts w:ascii="Comic Sans MS" w:hAnsi="Comic Sans MS"/>
          <w:sz w:val="28"/>
          <w:szCs w:val="28"/>
        </w:rPr>
      </w:pPr>
      <w:r w:rsidRPr="00CD5807">
        <w:rPr>
          <w:sz w:val="28"/>
          <w:szCs w:val="28"/>
        </w:rPr>
        <w:t>The cost is £5 and guests should arrive shortly before 12 noon where you will receive a very warm welcome.</w:t>
      </w:r>
      <w:r w:rsidRPr="00CD5807">
        <w:rPr>
          <w:sz w:val="28"/>
          <w:szCs w:val="28"/>
        </w:rPr>
        <w:tab/>
      </w:r>
    </w:p>
    <w:p w14:paraId="042BD2F6" w14:textId="77777777" w:rsidR="00E82B94" w:rsidRDefault="00E82B94" w:rsidP="00E82B94">
      <w:pPr>
        <w:rPr>
          <w:b/>
          <w:sz w:val="28"/>
          <w:szCs w:val="28"/>
        </w:rPr>
      </w:pPr>
    </w:p>
    <w:p w14:paraId="2048E5B6" w14:textId="77777777" w:rsidR="00CD5807" w:rsidRDefault="00CD5807" w:rsidP="00E82B94">
      <w:pPr>
        <w:rPr>
          <w:b/>
          <w:sz w:val="28"/>
          <w:szCs w:val="28"/>
        </w:rPr>
      </w:pPr>
    </w:p>
    <w:p w14:paraId="27A12F64" w14:textId="77777777" w:rsidR="00CD5807" w:rsidRDefault="00CD5807" w:rsidP="00E82B94">
      <w:pPr>
        <w:rPr>
          <w:b/>
          <w:sz w:val="28"/>
          <w:szCs w:val="28"/>
        </w:rPr>
      </w:pPr>
    </w:p>
    <w:p w14:paraId="6DA3D29C" w14:textId="77777777" w:rsidR="00E82B94" w:rsidRPr="00C72812" w:rsidRDefault="00E82B94" w:rsidP="00E82B94">
      <w:pPr>
        <w:rPr>
          <w:b/>
          <w:sz w:val="28"/>
          <w:szCs w:val="28"/>
        </w:rPr>
      </w:pPr>
      <w:r w:rsidRPr="00C72812">
        <w:rPr>
          <w:b/>
          <w:sz w:val="28"/>
          <w:szCs w:val="28"/>
        </w:rPr>
        <w:t xml:space="preserve">Other activities (Contact Christine Osbourn.  01799 543367) </w:t>
      </w:r>
    </w:p>
    <w:p w14:paraId="40D3AF38" w14:textId="77777777" w:rsidR="00E82B94" w:rsidRPr="00E82B94" w:rsidRDefault="00E82B94" w:rsidP="00E82B94">
      <w:pPr>
        <w:rPr>
          <w:b/>
          <w:sz w:val="32"/>
          <w:szCs w:val="32"/>
        </w:rPr>
      </w:pPr>
    </w:p>
    <w:p w14:paraId="13F5DDA0" w14:textId="77777777" w:rsidR="00E82B94" w:rsidRDefault="00E82B94" w:rsidP="00E82B94">
      <w:pPr>
        <w:rPr>
          <w:b/>
          <w:sz w:val="28"/>
          <w:szCs w:val="28"/>
        </w:rPr>
      </w:pPr>
      <w:r w:rsidRPr="00E82B94">
        <w:rPr>
          <w:b/>
          <w:sz w:val="28"/>
          <w:szCs w:val="28"/>
        </w:rPr>
        <w:t>Mondays</w:t>
      </w:r>
    </w:p>
    <w:p w14:paraId="5A43F447" w14:textId="77777777" w:rsidR="00E82B94" w:rsidRPr="00E82B94" w:rsidRDefault="00E82B94" w:rsidP="00E82B94">
      <w:pPr>
        <w:rPr>
          <w:sz w:val="28"/>
          <w:szCs w:val="28"/>
        </w:rPr>
      </w:pPr>
    </w:p>
    <w:p w14:paraId="7BFF279F" w14:textId="77777777" w:rsidR="00E82B94" w:rsidRDefault="00E82B94" w:rsidP="00E82B94">
      <w:pPr>
        <w:numPr>
          <w:ilvl w:val="0"/>
          <w:numId w:val="20"/>
        </w:numPr>
        <w:rPr>
          <w:sz w:val="28"/>
          <w:szCs w:val="28"/>
        </w:rPr>
      </w:pPr>
      <w:r w:rsidRPr="00E82B94">
        <w:rPr>
          <w:sz w:val="28"/>
          <w:szCs w:val="28"/>
        </w:rPr>
        <w:t>Extend class, mainly seated exercise class</w:t>
      </w:r>
    </w:p>
    <w:p w14:paraId="06A00B2E" w14:textId="77777777" w:rsidR="00E82B94" w:rsidRPr="00E82B94" w:rsidRDefault="00E82B94" w:rsidP="00E82B94">
      <w:pPr>
        <w:rPr>
          <w:sz w:val="28"/>
          <w:szCs w:val="28"/>
        </w:rPr>
      </w:pPr>
    </w:p>
    <w:p w14:paraId="44D9A679" w14:textId="77777777" w:rsidR="00E82B94" w:rsidRDefault="00E82B94" w:rsidP="00E82B94">
      <w:pPr>
        <w:numPr>
          <w:ilvl w:val="0"/>
          <w:numId w:val="20"/>
        </w:numPr>
        <w:rPr>
          <w:sz w:val="28"/>
          <w:szCs w:val="28"/>
        </w:rPr>
      </w:pPr>
      <w:r w:rsidRPr="00E82B94">
        <w:rPr>
          <w:sz w:val="28"/>
          <w:szCs w:val="28"/>
        </w:rPr>
        <w:t>Rainbows   Pre Brownies Group</w:t>
      </w:r>
    </w:p>
    <w:p w14:paraId="6CD443B9" w14:textId="77777777" w:rsidR="00E82B94" w:rsidRDefault="00E82B94" w:rsidP="00E82B94">
      <w:pPr>
        <w:pStyle w:val="ListParagraph"/>
        <w:rPr>
          <w:sz w:val="28"/>
          <w:szCs w:val="28"/>
        </w:rPr>
      </w:pPr>
    </w:p>
    <w:p w14:paraId="26371342" w14:textId="77777777" w:rsidR="00E82B94" w:rsidRDefault="00E82B94" w:rsidP="00E82B94">
      <w:pPr>
        <w:numPr>
          <w:ilvl w:val="0"/>
          <w:numId w:val="20"/>
        </w:numPr>
        <w:rPr>
          <w:sz w:val="28"/>
          <w:szCs w:val="28"/>
        </w:rPr>
      </w:pPr>
      <w:r w:rsidRPr="00E82B94">
        <w:rPr>
          <w:sz w:val="28"/>
          <w:szCs w:val="28"/>
        </w:rPr>
        <w:t>Dog Training Ring craft classes</w:t>
      </w:r>
    </w:p>
    <w:p w14:paraId="29EA98FB" w14:textId="77777777" w:rsidR="00E82B94" w:rsidRDefault="00E82B94" w:rsidP="00E82B94">
      <w:pPr>
        <w:pStyle w:val="ListParagraph"/>
        <w:rPr>
          <w:sz w:val="28"/>
          <w:szCs w:val="28"/>
        </w:rPr>
      </w:pPr>
    </w:p>
    <w:p w14:paraId="27FB8C08" w14:textId="77777777" w:rsidR="00E82B94" w:rsidRPr="00E82B94" w:rsidRDefault="00E82B94" w:rsidP="00E82B94">
      <w:pPr>
        <w:numPr>
          <w:ilvl w:val="0"/>
          <w:numId w:val="20"/>
        </w:numPr>
        <w:rPr>
          <w:b/>
          <w:sz w:val="28"/>
          <w:szCs w:val="28"/>
        </w:rPr>
      </w:pPr>
      <w:r w:rsidRPr="00E82B94">
        <w:rPr>
          <w:sz w:val="28"/>
          <w:szCs w:val="28"/>
        </w:rPr>
        <w:t>Saffron Searcher’s Metal detector club (1</w:t>
      </w:r>
      <w:r w:rsidRPr="00E82B94">
        <w:rPr>
          <w:sz w:val="28"/>
          <w:szCs w:val="28"/>
          <w:vertAlign w:val="superscript"/>
        </w:rPr>
        <w:t>st</w:t>
      </w:r>
      <w:r w:rsidRPr="00E82B94">
        <w:rPr>
          <w:sz w:val="28"/>
          <w:szCs w:val="28"/>
        </w:rPr>
        <w:t xml:space="preserve"> Monday in the month)</w:t>
      </w:r>
    </w:p>
    <w:p w14:paraId="7837E73E" w14:textId="77777777" w:rsidR="00E82B94" w:rsidRDefault="00E82B94" w:rsidP="00E82B94">
      <w:pPr>
        <w:pStyle w:val="ListParagraph"/>
        <w:rPr>
          <w:b/>
          <w:sz w:val="28"/>
          <w:szCs w:val="28"/>
        </w:rPr>
      </w:pPr>
    </w:p>
    <w:p w14:paraId="13AF3BA6" w14:textId="77777777" w:rsidR="00E82B94" w:rsidRPr="00E82B94" w:rsidRDefault="00E82B94" w:rsidP="00E82B94">
      <w:pPr>
        <w:rPr>
          <w:b/>
          <w:sz w:val="28"/>
          <w:szCs w:val="28"/>
        </w:rPr>
      </w:pPr>
    </w:p>
    <w:p w14:paraId="7E7F6F07" w14:textId="77777777" w:rsidR="00A65B55" w:rsidRDefault="00A65B55" w:rsidP="00E82B94">
      <w:pPr>
        <w:rPr>
          <w:b/>
          <w:sz w:val="28"/>
          <w:szCs w:val="28"/>
        </w:rPr>
      </w:pPr>
    </w:p>
    <w:p w14:paraId="4490082D" w14:textId="01644388" w:rsidR="00E82B94" w:rsidRPr="00C165A6" w:rsidRDefault="00E82B94" w:rsidP="00E82B94">
      <w:pPr>
        <w:rPr>
          <w:sz w:val="28"/>
          <w:szCs w:val="28"/>
        </w:rPr>
      </w:pPr>
      <w:r w:rsidRPr="00C165A6">
        <w:rPr>
          <w:b/>
          <w:sz w:val="28"/>
          <w:szCs w:val="28"/>
        </w:rPr>
        <w:lastRenderedPageBreak/>
        <w:t>Tuesdays</w:t>
      </w:r>
    </w:p>
    <w:p w14:paraId="64967B04" w14:textId="77777777" w:rsidR="00E82B94" w:rsidRPr="00C165A6" w:rsidRDefault="00E82B94" w:rsidP="00E82B94">
      <w:pPr>
        <w:numPr>
          <w:ilvl w:val="0"/>
          <w:numId w:val="13"/>
        </w:numPr>
        <w:suppressAutoHyphens/>
        <w:spacing w:after="200" w:line="276" w:lineRule="auto"/>
        <w:rPr>
          <w:sz w:val="28"/>
          <w:szCs w:val="28"/>
        </w:rPr>
      </w:pPr>
      <w:r w:rsidRPr="00C165A6">
        <w:rPr>
          <w:sz w:val="28"/>
          <w:szCs w:val="28"/>
        </w:rPr>
        <w:t>Pilates</w:t>
      </w:r>
    </w:p>
    <w:p w14:paraId="7BFA2C08" w14:textId="77777777" w:rsidR="00E82B94" w:rsidRPr="00C165A6" w:rsidRDefault="00E82B94" w:rsidP="00E82B94">
      <w:pPr>
        <w:numPr>
          <w:ilvl w:val="0"/>
          <w:numId w:val="13"/>
        </w:numPr>
        <w:suppressAutoHyphens/>
        <w:spacing w:after="200" w:line="276" w:lineRule="auto"/>
        <w:rPr>
          <w:b/>
          <w:sz w:val="28"/>
          <w:szCs w:val="28"/>
        </w:rPr>
      </w:pPr>
      <w:r w:rsidRPr="00C165A6">
        <w:rPr>
          <w:sz w:val="28"/>
          <w:szCs w:val="28"/>
        </w:rPr>
        <w:t xml:space="preserve">Dance exercise:  </w:t>
      </w:r>
      <w:r w:rsidRPr="00C165A6">
        <w:rPr>
          <w:sz w:val="28"/>
          <w:szCs w:val="28"/>
          <w:u w:val="single"/>
        </w:rPr>
        <w:t>Morning</w:t>
      </w:r>
      <w:r w:rsidRPr="00C165A6">
        <w:rPr>
          <w:sz w:val="28"/>
          <w:szCs w:val="28"/>
        </w:rPr>
        <w:t xml:space="preserve"> 10.30 to 11.30 </w:t>
      </w:r>
      <w:r w:rsidRPr="00C165A6">
        <w:rPr>
          <w:sz w:val="28"/>
          <w:szCs w:val="28"/>
          <w:u w:val="single"/>
        </w:rPr>
        <w:t xml:space="preserve">Evening </w:t>
      </w:r>
      <w:r w:rsidRPr="00C165A6">
        <w:rPr>
          <w:sz w:val="28"/>
          <w:szCs w:val="28"/>
        </w:rPr>
        <w:t>8pm to 9pm</w:t>
      </w:r>
    </w:p>
    <w:p w14:paraId="4778181B" w14:textId="77777777" w:rsidR="00E82B94" w:rsidRDefault="00E82B94" w:rsidP="00E82B94">
      <w:pPr>
        <w:rPr>
          <w:b/>
          <w:sz w:val="28"/>
          <w:szCs w:val="28"/>
        </w:rPr>
      </w:pPr>
      <w:r w:rsidRPr="00C165A6">
        <w:rPr>
          <w:b/>
          <w:sz w:val="28"/>
          <w:szCs w:val="28"/>
        </w:rPr>
        <w:t>Wednesday</w:t>
      </w:r>
    </w:p>
    <w:p w14:paraId="65419E8B" w14:textId="77777777" w:rsidR="00B11DE8" w:rsidRPr="00C165A6" w:rsidRDefault="00B11DE8" w:rsidP="00E82B94">
      <w:pPr>
        <w:rPr>
          <w:b/>
          <w:sz w:val="28"/>
          <w:szCs w:val="28"/>
        </w:rPr>
      </w:pPr>
    </w:p>
    <w:p w14:paraId="216C396D" w14:textId="77777777" w:rsidR="00E82B94" w:rsidRPr="00C165A6" w:rsidRDefault="00E82B94" w:rsidP="00E82B94">
      <w:pPr>
        <w:numPr>
          <w:ilvl w:val="0"/>
          <w:numId w:val="14"/>
        </w:numPr>
        <w:suppressAutoHyphens/>
        <w:spacing w:after="200" w:line="276" w:lineRule="auto"/>
        <w:rPr>
          <w:sz w:val="28"/>
          <w:szCs w:val="28"/>
        </w:rPr>
      </w:pPr>
      <w:r w:rsidRPr="00C165A6">
        <w:rPr>
          <w:b/>
          <w:sz w:val="28"/>
          <w:szCs w:val="28"/>
        </w:rPr>
        <w:t xml:space="preserve">U3A </w:t>
      </w:r>
      <w:r w:rsidRPr="00C165A6">
        <w:rPr>
          <w:sz w:val="28"/>
          <w:szCs w:val="28"/>
        </w:rPr>
        <w:t>Choir Group (2</w:t>
      </w:r>
      <w:r w:rsidRPr="00C165A6">
        <w:rPr>
          <w:sz w:val="28"/>
          <w:szCs w:val="28"/>
          <w:vertAlign w:val="superscript"/>
        </w:rPr>
        <w:t>nd</w:t>
      </w:r>
      <w:r w:rsidRPr="00C165A6">
        <w:rPr>
          <w:sz w:val="28"/>
          <w:szCs w:val="28"/>
        </w:rPr>
        <w:t xml:space="preserve"> and 4</w:t>
      </w:r>
      <w:r w:rsidRPr="00C165A6">
        <w:rPr>
          <w:sz w:val="28"/>
          <w:szCs w:val="28"/>
          <w:vertAlign w:val="superscript"/>
        </w:rPr>
        <w:t>th</w:t>
      </w:r>
      <w:r w:rsidRPr="00C165A6">
        <w:rPr>
          <w:sz w:val="28"/>
          <w:szCs w:val="28"/>
        </w:rPr>
        <w:t xml:space="preserve"> Wednesday of each month)</w:t>
      </w:r>
    </w:p>
    <w:p w14:paraId="4FE3D8E6" w14:textId="77777777" w:rsidR="00E82B94" w:rsidRPr="00C165A6" w:rsidRDefault="00E82B94" w:rsidP="00E82B94">
      <w:pPr>
        <w:numPr>
          <w:ilvl w:val="0"/>
          <w:numId w:val="14"/>
        </w:numPr>
        <w:suppressAutoHyphens/>
        <w:spacing w:after="200" w:line="276" w:lineRule="auto"/>
        <w:rPr>
          <w:sz w:val="28"/>
          <w:szCs w:val="28"/>
        </w:rPr>
      </w:pPr>
      <w:r w:rsidRPr="00C165A6">
        <w:rPr>
          <w:sz w:val="28"/>
          <w:szCs w:val="28"/>
        </w:rPr>
        <w:t>Village Coffee morning (3</w:t>
      </w:r>
      <w:r w:rsidRPr="00C165A6">
        <w:rPr>
          <w:sz w:val="28"/>
          <w:szCs w:val="28"/>
          <w:vertAlign w:val="superscript"/>
        </w:rPr>
        <w:t>rd</w:t>
      </w:r>
      <w:r w:rsidRPr="00C165A6">
        <w:rPr>
          <w:sz w:val="28"/>
          <w:szCs w:val="28"/>
        </w:rPr>
        <w:t xml:space="preserve"> Wednesday of each month)</w:t>
      </w:r>
    </w:p>
    <w:p w14:paraId="7304C246" w14:textId="77777777" w:rsidR="00E82B94" w:rsidRPr="00C165A6" w:rsidRDefault="00E82B94" w:rsidP="00E82B94">
      <w:pPr>
        <w:numPr>
          <w:ilvl w:val="0"/>
          <w:numId w:val="14"/>
        </w:numPr>
        <w:suppressAutoHyphens/>
        <w:spacing w:after="200" w:line="276" w:lineRule="auto"/>
        <w:rPr>
          <w:sz w:val="28"/>
          <w:szCs w:val="28"/>
        </w:rPr>
      </w:pPr>
      <w:r w:rsidRPr="00C165A6">
        <w:rPr>
          <w:sz w:val="28"/>
          <w:szCs w:val="28"/>
        </w:rPr>
        <w:t>Evenings</w:t>
      </w:r>
    </w:p>
    <w:p w14:paraId="189DE5A7" w14:textId="77777777" w:rsidR="00E82B94" w:rsidRPr="00C165A6" w:rsidRDefault="00E82B94" w:rsidP="00E82B94">
      <w:pPr>
        <w:numPr>
          <w:ilvl w:val="0"/>
          <w:numId w:val="14"/>
        </w:numPr>
        <w:suppressAutoHyphens/>
        <w:spacing w:after="200" w:line="276" w:lineRule="auto"/>
        <w:rPr>
          <w:sz w:val="28"/>
          <w:szCs w:val="28"/>
        </w:rPr>
      </w:pPr>
      <w:r w:rsidRPr="00C165A6">
        <w:rPr>
          <w:sz w:val="28"/>
          <w:szCs w:val="28"/>
        </w:rPr>
        <w:t xml:space="preserve">Parish Council, Village Hall committee, </w:t>
      </w:r>
    </w:p>
    <w:p w14:paraId="7C7FF2A2" w14:textId="77777777" w:rsidR="00E82B94" w:rsidRPr="00C165A6" w:rsidRDefault="00E82B94" w:rsidP="00E82B94">
      <w:pPr>
        <w:numPr>
          <w:ilvl w:val="0"/>
          <w:numId w:val="14"/>
        </w:numPr>
        <w:suppressAutoHyphens/>
        <w:spacing w:after="200" w:line="276" w:lineRule="auto"/>
        <w:rPr>
          <w:sz w:val="28"/>
          <w:szCs w:val="28"/>
        </w:rPr>
      </w:pPr>
      <w:r w:rsidRPr="00C165A6">
        <w:rPr>
          <w:sz w:val="28"/>
          <w:szCs w:val="28"/>
        </w:rPr>
        <w:t>Wednesday club (ex WI)</w:t>
      </w:r>
    </w:p>
    <w:p w14:paraId="538C2F2E" w14:textId="77777777" w:rsidR="00E82B94" w:rsidRPr="00C165A6" w:rsidRDefault="00E82B94" w:rsidP="00E82B94">
      <w:pPr>
        <w:numPr>
          <w:ilvl w:val="0"/>
          <w:numId w:val="14"/>
        </w:numPr>
        <w:suppressAutoHyphens/>
        <w:spacing w:after="200" w:line="276" w:lineRule="auto"/>
        <w:rPr>
          <w:b/>
          <w:sz w:val="28"/>
          <w:szCs w:val="28"/>
        </w:rPr>
      </w:pPr>
      <w:r w:rsidRPr="00C165A6">
        <w:rPr>
          <w:sz w:val="28"/>
          <w:szCs w:val="28"/>
        </w:rPr>
        <w:t>Carpet Bowls</w:t>
      </w:r>
    </w:p>
    <w:p w14:paraId="43FADB24" w14:textId="77777777" w:rsidR="00E82B94" w:rsidRDefault="00E82B94" w:rsidP="00E82B94">
      <w:pPr>
        <w:rPr>
          <w:b/>
          <w:sz w:val="28"/>
          <w:szCs w:val="28"/>
        </w:rPr>
      </w:pPr>
      <w:r w:rsidRPr="00C165A6">
        <w:rPr>
          <w:b/>
          <w:sz w:val="28"/>
          <w:szCs w:val="28"/>
        </w:rPr>
        <w:t xml:space="preserve">Thursday </w:t>
      </w:r>
    </w:p>
    <w:p w14:paraId="09B5CF58" w14:textId="77777777" w:rsidR="00B11DE8" w:rsidRPr="00C165A6" w:rsidRDefault="00B11DE8" w:rsidP="00E82B94">
      <w:pPr>
        <w:rPr>
          <w:sz w:val="28"/>
          <w:szCs w:val="28"/>
        </w:rPr>
      </w:pPr>
    </w:p>
    <w:p w14:paraId="1EE01F97" w14:textId="77777777" w:rsidR="00E82B94" w:rsidRPr="00C165A6" w:rsidRDefault="00E82B94" w:rsidP="00E82B94">
      <w:pPr>
        <w:numPr>
          <w:ilvl w:val="0"/>
          <w:numId w:val="15"/>
        </w:numPr>
        <w:suppressAutoHyphens/>
        <w:spacing w:after="200" w:line="276" w:lineRule="auto"/>
        <w:rPr>
          <w:b/>
          <w:sz w:val="28"/>
          <w:szCs w:val="28"/>
        </w:rPr>
      </w:pPr>
      <w:r w:rsidRPr="00C165A6">
        <w:rPr>
          <w:sz w:val="28"/>
          <w:szCs w:val="28"/>
        </w:rPr>
        <w:t>Line Dancing (2 classes in the evening)</w:t>
      </w:r>
    </w:p>
    <w:p w14:paraId="17289550" w14:textId="77777777" w:rsidR="00E82B94" w:rsidRDefault="00E82B94" w:rsidP="00E82B94">
      <w:pPr>
        <w:rPr>
          <w:sz w:val="28"/>
          <w:szCs w:val="28"/>
        </w:rPr>
      </w:pPr>
      <w:r w:rsidRPr="00C165A6">
        <w:rPr>
          <w:b/>
          <w:sz w:val="28"/>
          <w:szCs w:val="28"/>
        </w:rPr>
        <w:t>Fridays</w:t>
      </w:r>
      <w:r w:rsidRPr="00C165A6">
        <w:rPr>
          <w:sz w:val="28"/>
          <w:szCs w:val="28"/>
        </w:rPr>
        <w:t xml:space="preserve"> </w:t>
      </w:r>
    </w:p>
    <w:p w14:paraId="0AF4CD0C" w14:textId="77777777" w:rsidR="00B11DE8" w:rsidRPr="00C165A6" w:rsidRDefault="00B11DE8" w:rsidP="00E82B94">
      <w:pPr>
        <w:rPr>
          <w:sz w:val="28"/>
          <w:szCs w:val="28"/>
        </w:rPr>
      </w:pPr>
    </w:p>
    <w:p w14:paraId="6C6AF490" w14:textId="77777777" w:rsidR="00E82B94" w:rsidRPr="00C165A6" w:rsidRDefault="00E82B94" w:rsidP="00E82B94">
      <w:pPr>
        <w:numPr>
          <w:ilvl w:val="0"/>
          <w:numId w:val="15"/>
        </w:numPr>
        <w:suppressAutoHyphens/>
        <w:spacing w:after="200" w:line="276" w:lineRule="auto"/>
        <w:rPr>
          <w:sz w:val="28"/>
          <w:szCs w:val="28"/>
        </w:rPr>
      </w:pPr>
      <w:r w:rsidRPr="00C165A6">
        <w:rPr>
          <w:sz w:val="28"/>
          <w:szCs w:val="28"/>
        </w:rPr>
        <w:t>Diddi Dance Class</w:t>
      </w:r>
    </w:p>
    <w:p w14:paraId="5E3522C9" w14:textId="77777777" w:rsidR="00E82B94" w:rsidRPr="00E82B94" w:rsidRDefault="00E82B94" w:rsidP="008A14ED">
      <w:pPr>
        <w:numPr>
          <w:ilvl w:val="0"/>
          <w:numId w:val="15"/>
        </w:numPr>
        <w:suppressAutoHyphens/>
        <w:spacing w:after="200" w:line="276" w:lineRule="auto"/>
        <w:rPr>
          <w:b/>
          <w:sz w:val="28"/>
          <w:szCs w:val="28"/>
        </w:rPr>
      </w:pPr>
      <w:r w:rsidRPr="00E82B94">
        <w:rPr>
          <w:sz w:val="28"/>
          <w:szCs w:val="28"/>
        </w:rPr>
        <w:t>Weekend bookings are private parties, children and adults. Quiz evenings, craft fairs, book sales etc</w:t>
      </w:r>
    </w:p>
    <w:p w14:paraId="37845735" w14:textId="77777777" w:rsidR="00CD5807" w:rsidRDefault="00CD5807" w:rsidP="00C72812">
      <w:pPr>
        <w:rPr>
          <w:b/>
          <w:bCs/>
          <w:sz w:val="40"/>
          <w:szCs w:val="40"/>
          <w:u w:val="single"/>
        </w:rPr>
      </w:pPr>
    </w:p>
    <w:p w14:paraId="6B124C17" w14:textId="77777777" w:rsidR="00CD5807" w:rsidRDefault="00CD5807" w:rsidP="00C72812">
      <w:pPr>
        <w:rPr>
          <w:b/>
          <w:bCs/>
          <w:sz w:val="40"/>
          <w:szCs w:val="40"/>
          <w:u w:val="single"/>
        </w:rPr>
      </w:pPr>
    </w:p>
    <w:p w14:paraId="37FE0544" w14:textId="77777777" w:rsidR="00B11DE8" w:rsidRPr="00C165A6" w:rsidRDefault="00B11DE8" w:rsidP="00B11DE8">
      <w:pPr>
        <w:rPr>
          <w:rFonts w:ascii="Comic Sans MS" w:hAnsi="Comic Sans MS"/>
          <w:sz w:val="28"/>
          <w:szCs w:val="28"/>
        </w:rPr>
      </w:pPr>
      <w:r w:rsidRPr="00C165A6">
        <w:rPr>
          <w:b/>
          <w:sz w:val="28"/>
          <w:szCs w:val="28"/>
        </w:rPr>
        <w:t>There are other events throughout the village, a full list can be found at the back of The Link, which is our village newsletter.</w:t>
      </w:r>
    </w:p>
    <w:p w14:paraId="271CE5BC" w14:textId="77777777" w:rsidR="00CD5807" w:rsidRDefault="00CD5807" w:rsidP="00C72812">
      <w:pPr>
        <w:rPr>
          <w:b/>
          <w:bCs/>
          <w:sz w:val="40"/>
          <w:szCs w:val="40"/>
          <w:u w:val="single"/>
        </w:rPr>
      </w:pPr>
    </w:p>
    <w:p w14:paraId="1AA62395" w14:textId="77777777" w:rsidR="00CD5807" w:rsidRDefault="00CD5807" w:rsidP="00C72812">
      <w:pPr>
        <w:rPr>
          <w:b/>
          <w:bCs/>
          <w:sz w:val="40"/>
          <w:szCs w:val="40"/>
          <w:u w:val="single"/>
        </w:rPr>
      </w:pPr>
    </w:p>
    <w:p w14:paraId="72AFCD23" w14:textId="77777777" w:rsidR="00CD5807" w:rsidRDefault="00CD5807" w:rsidP="00C72812">
      <w:pPr>
        <w:rPr>
          <w:b/>
          <w:bCs/>
          <w:sz w:val="40"/>
          <w:szCs w:val="40"/>
          <w:u w:val="single"/>
        </w:rPr>
      </w:pPr>
    </w:p>
    <w:p w14:paraId="5D5DB8E4" w14:textId="77777777" w:rsidR="00CD5807" w:rsidRDefault="00CD5807" w:rsidP="00C72812">
      <w:pPr>
        <w:rPr>
          <w:b/>
          <w:bCs/>
          <w:sz w:val="40"/>
          <w:szCs w:val="40"/>
          <w:u w:val="single"/>
        </w:rPr>
      </w:pPr>
    </w:p>
    <w:p w14:paraId="6F8AE25C" w14:textId="77777777" w:rsidR="00CD5807" w:rsidRDefault="00CD5807" w:rsidP="00C72812">
      <w:pPr>
        <w:rPr>
          <w:b/>
          <w:bCs/>
          <w:sz w:val="40"/>
          <w:szCs w:val="40"/>
          <w:u w:val="single"/>
        </w:rPr>
      </w:pPr>
    </w:p>
    <w:p w14:paraId="3E1AD3F7" w14:textId="77777777" w:rsidR="00C72812" w:rsidRDefault="00C72812" w:rsidP="00C72812">
      <w:pPr>
        <w:rPr>
          <w:b/>
          <w:bCs/>
          <w:u w:val="single"/>
        </w:rPr>
      </w:pPr>
      <w:r>
        <w:rPr>
          <w:b/>
          <w:bCs/>
          <w:sz w:val="40"/>
          <w:szCs w:val="40"/>
          <w:u w:val="single"/>
        </w:rPr>
        <w:lastRenderedPageBreak/>
        <w:t>Medical Facilities:</w:t>
      </w:r>
    </w:p>
    <w:p w14:paraId="26427DFA" w14:textId="77777777" w:rsidR="00C72812" w:rsidRDefault="00C72812" w:rsidP="00C72812">
      <w:pPr>
        <w:rPr>
          <w:b/>
          <w:bCs/>
          <w:u w:val="single"/>
        </w:rPr>
      </w:pPr>
    </w:p>
    <w:p w14:paraId="5FE7B217" w14:textId="77777777" w:rsidR="00C72812" w:rsidRDefault="00C72812" w:rsidP="00C72812">
      <w:r>
        <w:rPr>
          <w:b/>
          <w:bCs/>
          <w:u w:val="single"/>
        </w:rPr>
        <w:t>Local Doctors:</w:t>
      </w:r>
    </w:p>
    <w:p w14:paraId="56A80721" w14:textId="77777777" w:rsidR="00C72812" w:rsidRDefault="00C72812" w:rsidP="00C72812">
      <w:r>
        <w:tab/>
      </w:r>
    </w:p>
    <w:p w14:paraId="0726509D" w14:textId="77777777" w:rsidR="00C72812" w:rsidRDefault="00C72812" w:rsidP="00C72812">
      <w:r>
        <w:tab/>
      </w:r>
      <w:r>
        <w:rPr>
          <w:b/>
          <w:bCs/>
        </w:rPr>
        <w:t>Stansted:</w:t>
      </w:r>
      <w:r>
        <w:br/>
      </w:r>
      <w:r>
        <w:tab/>
        <w:t xml:space="preserve">Stansted Surgery – Castle Maltings. </w:t>
      </w:r>
    </w:p>
    <w:p w14:paraId="63EF3F6B" w14:textId="3267DCB5" w:rsidR="00C72812" w:rsidRDefault="00C72812" w:rsidP="00C72812">
      <w:pPr>
        <w:ind w:left="720"/>
      </w:pPr>
      <w:r>
        <w:t>Lower St. Stansted, Essex</w:t>
      </w:r>
      <w:r>
        <w:br/>
      </w:r>
      <w:r w:rsidR="00A65B55">
        <w:t>T</w:t>
      </w:r>
      <w:r>
        <w:t>el: 01279 813200</w:t>
      </w:r>
    </w:p>
    <w:p w14:paraId="6C60E866" w14:textId="77777777" w:rsidR="00C72812" w:rsidRDefault="00C72812" w:rsidP="00C72812"/>
    <w:p w14:paraId="5CC08CE9" w14:textId="77777777" w:rsidR="00C72812" w:rsidRDefault="00C72812" w:rsidP="00C72812">
      <w:r>
        <w:tab/>
      </w:r>
      <w:r>
        <w:rPr>
          <w:b/>
          <w:bCs/>
        </w:rPr>
        <w:t>Newport:</w:t>
      </w:r>
      <w:r>
        <w:br/>
      </w:r>
      <w:r>
        <w:tab/>
        <w:t xml:space="preserve">Newport Surgery and Pharmacy – </w:t>
      </w:r>
    </w:p>
    <w:p w14:paraId="61EAAA39" w14:textId="558AE358" w:rsidR="00C72812" w:rsidRDefault="00C72812" w:rsidP="00C72812">
      <w:pPr>
        <w:ind w:firstLine="720"/>
      </w:pPr>
      <w:r>
        <w:t>Frambury Lane, Newport, Essex</w:t>
      </w:r>
      <w:r>
        <w:br/>
      </w:r>
      <w:r>
        <w:tab/>
        <w:t>Tel: 01799 540570</w:t>
      </w:r>
    </w:p>
    <w:p w14:paraId="029135E9" w14:textId="79D34957" w:rsidR="00C72812" w:rsidRDefault="00C72812" w:rsidP="00C72812"/>
    <w:p w14:paraId="39B18644" w14:textId="59D45AE3" w:rsidR="00A65B55" w:rsidRPr="00A65B55" w:rsidRDefault="00A65B55" w:rsidP="00C72812">
      <w:pPr>
        <w:rPr>
          <w:b/>
          <w:bCs/>
        </w:rPr>
      </w:pPr>
      <w:r>
        <w:tab/>
      </w:r>
      <w:r w:rsidRPr="00A65B55">
        <w:rPr>
          <w:b/>
          <w:bCs/>
        </w:rPr>
        <w:t>Elsenham:</w:t>
      </w:r>
    </w:p>
    <w:p w14:paraId="42AF982C" w14:textId="3D1CC520" w:rsidR="00A65B55" w:rsidRDefault="00A65B55" w:rsidP="00C72812">
      <w:r>
        <w:tab/>
        <w:t>Station Road, Elsenham</w:t>
      </w:r>
    </w:p>
    <w:p w14:paraId="13C3284E" w14:textId="013AB2BE" w:rsidR="00A65B55" w:rsidRDefault="00A65B55" w:rsidP="00C72812">
      <w:r>
        <w:tab/>
        <w:t>Tel: 01279 814730</w:t>
      </w:r>
    </w:p>
    <w:p w14:paraId="43E7E32A" w14:textId="32028851" w:rsidR="00A65B55" w:rsidRDefault="00A65B55" w:rsidP="00C72812"/>
    <w:p w14:paraId="26346A5D" w14:textId="53CE855F" w:rsidR="00A65B55" w:rsidRPr="00A65B55" w:rsidRDefault="00A65B55" w:rsidP="00C72812">
      <w:pPr>
        <w:rPr>
          <w:b/>
          <w:bCs/>
        </w:rPr>
      </w:pPr>
      <w:r>
        <w:tab/>
      </w:r>
      <w:r w:rsidRPr="00A65B55">
        <w:rPr>
          <w:b/>
          <w:bCs/>
        </w:rPr>
        <w:t>Saffron Walden:</w:t>
      </w:r>
    </w:p>
    <w:p w14:paraId="34DF82C7" w14:textId="6A8FB554" w:rsidR="00A65B55" w:rsidRDefault="00A65B55" w:rsidP="00C72812">
      <w:r>
        <w:tab/>
        <w:t>Gold Street, Saffron Walden</w:t>
      </w:r>
    </w:p>
    <w:p w14:paraId="262C39AC" w14:textId="26772A69" w:rsidR="00A65B55" w:rsidRDefault="00A65B55" w:rsidP="00C72812">
      <w:r>
        <w:tab/>
        <w:t>Tel: 01799 525325</w:t>
      </w:r>
    </w:p>
    <w:p w14:paraId="44A2BE35" w14:textId="77777777" w:rsidR="00A65B55" w:rsidRDefault="00A65B55" w:rsidP="00C72812"/>
    <w:p w14:paraId="17CDE006" w14:textId="77777777" w:rsidR="00C72812" w:rsidRDefault="00C72812" w:rsidP="00C72812">
      <w:r>
        <w:rPr>
          <w:b/>
          <w:bCs/>
          <w:u w:val="single"/>
        </w:rPr>
        <w:t>Local Dentists:</w:t>
      </w:r>
    </w:p>
    <w:p w14:paraId="5017F862" w14:textId="77777777" w:rsidR="00C72812" w:rsidRDefault="00C72812" w:rsidP="00C72812"/>
    <w:p w14:paraId="41163B84" w14:textId="04C59084" w:rsidR="009105A1" w:rsidRDefault="00C72812" w:rsidP="00C72812">
      <w:pPr>
        <w:rPr>
          <w:bCs/>
        </w:rPr>
      </w:pPr>
      <w:r>
        <w:rPr>
          <w:bCs/>
        </w:rPr>
        <w:tab/>
        <w:t xml:space="preserve">Castle Dental </w:t>
      </w:r>
    </w:p>
    <w:p w14:paraId="291609F0" w14:textId="4D524A2B" w:rsidR="00C72812" w:rsidRDefault="00C72812" w:rsidP="009105A1">
      <w:pPr>
        <w:ind w:firstLine="720"/>
        <w:rPr>
          <w:bCs/>
        </w:rPr>
      </w:pPr>
      <w:r>
        <w:rPr>
          <w:bCs/>
        </w:rPr>
        <w:t>Castle Maltings</w:t>
      </w:r>
      <w:r w:rsidR="009105A1">
        <w:rPr>
          <w:bCs/>
        </w:rPr>
        <w:t>, Low</w:t>
      </w:r>
      <w:r>
        <w:rPr>
          <w:bCs/>
        </w:rPr>
        <w:t>er St</w:t>
      </w:r>
      <w:r w:rsidR="009105A1">
        <w:rPr>
          <w:bCs/>
        </w:rPr>
        <w:t>,</w:t>
      </w:r>
      <w:r>
        <w:rPr>
          <w:bCs/>
        </w:rPr>
        <w:t xml:space="preserve"> </w:t>
      </w:r>
      <w:r w:rsidRPr="009105A1">
        <w:t>Stansted</w:t>
      </w:r>
      <w:r w:rsidR="009105A1">
        <w:rPr>
          <w:bCs/>
        </w:rPr>
        <w:t xml:space="preserve"> Mountfitchet</w:t>
      </w:r>
    </w:p>
    <w:p w14:paraId="4D8804DE" w14:textId="3843DD86" w:rsidR="00C72812" w:rsidRDefault="00C72812" w:rsidP="00C72812">
      <w:r>
        <w:rPr>
          <w:bCs/>
        </w:rPr>
        <w:t xml:space="preserve">           Tel: 01279 815166</w:t>
      </w:r>
    </w:p>
    <w:p w14:paraId="762F99D4" w14:textId="77777777" w:rsidR="00C72812" w:rsidRDefault="00C72812" w:rsidP="00C72812"/>
    <w:p w14:paraId="1B2D4A69" w14:textId="77777777" w:rsidR="00C72812" w:rsidRDefault="00C72812" w:rsidP="00C72812">
      <w:r>
        <w:t>There are a number of practices in Saffron Walden/Bishop Stortford</w:t>
      </w:r>
    </w:p>
    <w:p w14:paraId="338C634E" w14:textId="77777777" w:rsidR="00C72812" w:rsidRDefault="00C72812" w:rsidP="00C72812">
      <w:pPr>
        <w:rPr>
          <w:b/>
          <w:bCs/>
        </w:rPr>
      </w:pPr>
      <w:r>
        <w:tab/>
      </w:r>
    </w:p>
    <w:p w14:paraId="2BCA73EA" w14:textId="77777777" w:rsidR="00C72812" w:rsidRDefault="00C72812" w:rsidP="00C72812">
      <w:r>
        <w:rPr>
          <w:b/>
          <w:bCs/>
          <w:u w:val="single"/>
        </w:rPr>
        <w:t>Nearest Hospitals: (A &amp; E)</w:t>
      </w:r>
    </w:p>
    <w:p w14:paraId="10CDA3EA" w14:textId="77777777" w:rsidR="00C72812" w:rsidRDefault="00C72812" w:rsidP="00C72812"/>
    <w:p w14:paraId="3C15FB8F" w14:textId="77777777" w:rsidR="00C72812" w:rsidRDefault="00C72812" w:rsidP="00C72812">
      <w:r>
        <w:tab/>
      </w:r>
      <w:r w:rsidRPr="00C72812">
        <w:rPr>
          <w:b/>
        </w:rPr>
        <w:t>Princess Alexandra NHS Trust</w:t>
      </w:r>
      <w:r>
        <w:t>.</w:t>
      </w:r>
      <w:r>
        <w:br/>
      </w:r>
      <w:r>
        <w:tab/>
      </w:r>
      <w:r w:rsidRPr="00C72812">
        <w:rPr>
          <w:bCs/>
        </w:rPr>
        <w:t>Harlow</w:t>
      </w:r>
      <w:r>
        <w:t xml:space="preserve">,Essex CM20 1QX. </w:t>
      </w:r>
    </w:p>
    <w:p w14:paraId="32607597" w14:textId="77777777" w:rsidR="00C72812" w:rsidRDefault="00C72812" w:rsidP="00C72812">
      <w:r>
        <w:tab/>
        <w:t xml:space="preserve">Telephone main switchboard: 01279 444455 </w:t>
      </w:r>
    </w:p>
    <w:p w14:paraId="398BF720" w14:textId="77777777" w:rsidR="00C72812" w:rsidRDefault="00C72812" w:rsidP="00C72812"/>
    <w:p w14:paraId="49945539" w14:textId="77777777" w:rsidR="00C72812" w:rsidRDefault="00C72812" w:rsidP="00C72812">
      <w:r>
        <w:tab/>
      </w:r>
      <w:r w:rsidRPr="00C72812">
        <w:rPr>
          <w:b/>
        </w:rPr>
        <w:t>Addenbrookes NHS Trust,</w:t>
      </w:r>
      <w:r>
        <w:t xml:space="preserve"> </w:t>
      </w:r>
      <w:r>
        <w:br/>
      </w:r>
      <w:r>
        <w:tab/>
        <w:t xml:space="preserve">Hills Road, </w:t>
      </w:r>
      <w:r w:rsidRPr="00C72812">
        <w:rPr>
          <w:bCs/>
        </w:rPr>
        <w:t>Cambridge</w:t>
      </w:r>
      <w:r>
        <w:t xml:space="preserve"> CB2 0QQ. </w:t>
      </w:r>
    </w:p>
    <w:p w14:paraId="5A965A4D" w14:textId="4C408DC5" w:rsidR="00C72812" w:rsidRDefault="00C72812" w:rsidP="00C72812">
      <w:r>
        <w:t xml:space="preserve">    </w:t>
      </w:r>
      <w:r>
        <w:tab/>
        <w:t>Telephone main switchboard: 01223 245151</w:t>
      </w:r>
    </w:p>
    <w:p w14:paraId="638BA07F" w14:textId="7E99117B" w:rsidR="00A65B55" w:rsidRDefault="00A65B55" w:rsidP="00C72812"/>
    <w:p w14:paraId="5140AAB9" w14:textId="38E24B9B" w:rsidR="00A65B55" w:rsidRDefault="00A65B55" w:rsidP="00C72812"/>
    <w:p w14:paraId="5C7B4F53" w14:textId="019F1114" w:rsidR="00A65B55" w:rsidRDefault="00A65B55" w:rsidP="00C72812"/>
    <w:p w14:paraId="4E5ECB49" w14:textId="25A99101" w:rsidR="00A65B55" w:rsidRDefault="00A65B55" w:rsidP="00C72812"/>
    <w:p w14:paraId="752C9E5D" w14:textId="4BC44F2B" w:rsidR="00A65B55" w:rsidRDefault="00A65B55" w:rsidP="00C72812"/>
    <w:p w14:paraId="451E085A" w14:textId="77777777" w:rsidR="00A65B55" w:rsidRDefault="00A65B55" w:rsidP="00C72812"/>
    <w:p w14:paraId="551319B5" w14:textId="77777777" w:rsidR="00C72812" w:rsidRDefault="00C72812" w:rsidP="00C72812"/>
    <w:p w14:paraId="58CE1782" w14:textId="77777777" w:rsidR="00C72812" w:rsidRPr="00C72812" w:rsidRDefault="00C72812" w:rsidP="00C72812">
      <w:pPr>
        <w:rPr>
          <w:b/>
        </w:rPr>
      </w:pPr>
      <w:r>
        <w:lastRenderedPageBreak/>
        <w:tab/>
      </w:r>
      <w:r w:rsidRPr="00C72812">
        <w:rPr>
          <w:b/>
          <w:u w:val="single"/>
        </w:rPr>
        <w:t>Minor Injuries Unit</w:t>
      </w:r>
    </w:p>
    <w:p w14:paraId="7568BF7F" w14:textId="77777777" w:rsidR="00C72812" w:rsidRDefault="00C72812" w:rsidP="00C72812"/>
    <w:p w14:paraId="4E877335" w14:textId="77777777" w:rsidR="00C72812" w:rsidRPr="00C72812" w:rsidRDefault="00C72812" w:rsidP="00C72812">
      <w:pPr>
        <w:rPr>
          <w:b/>
        </w:rPr>
      </w:pPr>
      <w:r>
        <w:tab/>
      </w:r>
      <w:r w:rsidRPr="00C72812">
        <w:rPr>
          <w:b/>
        </w:rPr>
        <w:t>Herts &amp; Essex Community Hospital</w:t>
      </w:r>
    </w:p>
    <w:p w14:paraId="3D5B8CB3" w14:textId="046E523B" w:rsidR="00C72812" w:rsidRDefault="00C72812" w:rsidP="00C72812">
      <w:r>
        <w:t xml:space="preserve">     </w:t>
      </w:r>
      <w:r>
        <w:tab/>
        <w:t xml:space="preserve">Haymeads Lane, </w:t>
      </w:r>
      <w:r w:rsidR="009105A1" w:rsidRPr="009105A1">
        <w:t>Bishops Stortford</w:t>
      </w:r>
      <w:r>
        <w:rPr>
          <w:b/>
          <w:bCs/>
        </w:rPr>
        <w:t>.</w:t>
      </w:r>
    </w:p>
    <w:p w14:paraId="7C317DB3" w14:textId="77777777" w:rsidR="00C72812" w:rsidRDefault="00C72812" w:rsidP="00C72812">
      <w:r>
        <w:tab/>
        <w:t xml:space="preserve">Telephone : 01279 655191 Ext 4298 </w:t>
      </w:r>
    </w:p>
    <w:p w14:paraId="11B03198" w14:textId="77777777" w:rsidR="00C72812" w:rsidRDefault="00C72812" w:rsidP="00C72812">
      <w:r>
        <w:tab/>
        <w:t xml:space="preserve">Minor injuries unit open </w:t>
      </w:r>
    </w:p>
    <w:p w14:paraId="2F6B478C" w14:textId="77777777" w:rsidR="00C72812" w:rsidRDefault="00C72812" w:rsidP="00C72812">
      <w:r>
        <w:tab/>
        <w:t xml:space="preserve">Mon – Fri 9.00am to 4.30 pm </w:t>
      </w:r>
      <w:r>
        <w:br/>
      </w:r>
    </w:p>
    <w:p w14:paraId="41A48998" w14:textId="77777777" w:rsidR="009D3F1C" w:rsidRDefault="009D3F1C" w:rsidP="00C72812"/>
    <w:p w14:paraId="603F6DD9" w14:textId="77777777" w:rsidR="00C72812" w:rsidRDefault="00C72812" w:rsidP="00C72812">
      <w:r>
        <w:tab/>
      </w:r>
      <w:r w:rsidRPr="00C72812">
        <w:rPr>
          <w:b/>
        </w:rPr>
        <w:t>NHS Direct – Anglia</w:t>
      </w:r>
      <w:r>
        <w:t xml:space="preserve">. </w:t>
      </w:r>
    </w:p>
    <w:p w14:paraId="7C6611AB" w14:textId="77777777" w:rsidR="00C72812" w:rsidRDefault="00C72812" w:rsidP="00C72812">
      <w:r>
        <w:tab/>
        <w:t>Telephone: 0845 464748.</w:t>
      </w:r>
    </w:p>
    <w:p w14:paraId="72C0C647" w14:textId="77777777" w:rsidR="009D3F1C" w:rsidRDefault="009D3F1C" w:rsidP="00C72812"/>
    <w:p w14:paraId="6883870E" w14:textId="77777777" w:rsidR="009D3F1C" w:rsidRDefault="009D3F1C" w:rsidP="00C72812"/>
    <w:p w14:paraId="18E10845" w14:textId="575D2F8E" w:rsidR="009D3F1C" w:rsidRPr="009105A1" w:rsidRDefault="00A65B55" w:rsidP="00C72812">
      <w:pPr>
        <w:rPr>
          <w:b/>
          <w:bCs/>
          <w:u w:val="single"/>
        </w:rPr>
      </w:pPr>
      <w:r>
        <w:tab/>
      </w:r>
      <w:r w:rsidRPr="009105A1">
        <w:rPr>
          <w:b/>
          <w:bCs/>
          <w:u w:val="single"/>
        </w:rPr>
        <w:t>Chemists:</w:t>
      </w:r>
    </w:p>
    <w:p w14:paraId="2CF65073" w14:textId="00791AE8" w:rsidR="00A65B55" w:rsidRDefault="00A65B55" w:rsidP="00C72812"/>
    <w:p w14:paraId="4109E290" w14:textId="7F958EE3" w:rsidR="00A65B55" w:rsidRPr="009105A1" w:rsidRDefault="00A65B55" w:rsidP="00C72812">
      <w:pPr>
        <w:rPr>
          <w:b/>
          <w:bCs/>
        </w:rPr>
      </w:pPr>
      <w:r>
        <w:tab/>
      </w:r>
      <w:r w:rsidR="009105A1" w:rsidRPr="009105A1">
        <w:rPr>
          <w:b/>
          <w:bCs/>
        </w:rPr>
        <w:t>Stansted:</w:t>
      </w:r>
    </w:p>
    <w:p w14:paraId="7033A9DC" w14:textId="77777777" w:rsidR="009105A1" w:rsidRDefault="009105A1" w:rsidP="00C72812">
      <w:r>
        <w:tab/>
        <w:t xml:space="preserve">Boots Pharmacy, </w:t>
      </w:r>
    </w:p>
    <w:p w14:paraId="2797A263" w14:textId="09084992" w:rsidR="009105A1" w:rsidRDefault="009105A1" w:rsidP="009105A1">
      <w:pPr>
        <w:ind w:firstLine="720"/>
      </w:pPr>
      <w:r>
        <w:t>Cambridge Road, Stansted Mountfitchet</w:t>
      </w:r>
    </w:p>
    <w:p w14:paraId="1DFB2834" w14:textId="00A67D22" w:rsidR="009105A1" w:rsidRDefault="009105A1" w:rsidP="009105A1">
      <w:pPr>
        <w:ind w:firstLine="720"/>
      </w:pPr>
      <w:r>
        <w:t>Tel: 01279 812278</w:t>
      </w:r>
    </w:p>
    <w:p w14:paraId="0E1B22B3" w14:textId="420ED9FC" w:rsidR="009105A1" w:rsidRDefault="009105A1" w:rsidP="009105A1">
      <w:pPr>
        <w:ind w:firstLine="720"/>
      </w:pPr>
    </w:p>
    <w:p w14:paraId="4ECD7D4A" w14:textId="31C246E7" w:rsidR="009105A1" w:rsidRDefault="009105A1" w:rsidP="009105A1">
      <w:pPr>
        <w:ind w:firstLine="720"/>
      </w:pPr>
      <w:r>
        <w:t>Stansted Pharmacy</w:t>
      </w:r>
    </w:p>
    <w:p w14:paraId="0526DF2B" w14:textId="6E5CDD60" w:rsidR="009105A1" w:rsidRDefault="009105A1" w:rsidP="009105A1">
      <w:pPr>
        <w:ind w:firstLine="720"/>
      </w:pPr>
      <w:r>
        <w:t>1</w:t>
      </w:r>
      <w:r w:rsidRPr="009105A1">
        <w:rPr>
          <w:vertAlign w:val="superscript"/>
        </w:rPr>
        <w:t>st</w:t>
      </w:r>
      <w:r>
        <w:t xml:space="preserve"> Floor, Castle Maltings, Stansted Mountfitchet</w:t>
      </w:r>
    </w:p>
    <w:p w14:paraId="7BA5979E" w14:textId="2B3BE410" w:rsidR="009105A1" w:rsidRDefault="009105A1" w:rsidP="009105A1">
      <w:pPr>
        <w:ind w:firstLine="720"/>
      </w:pPr>
      <w:r>
        <w:t>Tel: 01279 816323</w:t>
      </w:r>
    </w:p>
    <w:p w14:paraId="33A90351" w14:textId="75F11B88" w:rsidR="009105A1" w:rsidRDefault="009105A1" w:rsidP="009105A1">
      <w:pPr>
        <w:ind w:firstLine="720"/>
      </w:pPr>
    </w:p>
    <w:p w14:paraId="3DBA19D5" w14:textId="067F99E9" w:rsidR="009105A1" w:rsidRPr="009105A1" w:rsidRDefault="009105A1" w:rsidP="009105A1">
      <w:pPr>
        <w:ind w:firstLine="720"/>
        <w:rPr>
          <w:b/>
          <w:bCs/>
        </w:rPr>
      </w:pPr>
      <w:r w:rsidRPr="009105A1">
        <w:rPr>
          <w:b/>
          <w:bCs/>
        </w:rPr>
        <w:t>Newport:</w:t>
      </w:r>
    </w:p>
    <w:p w14:paraId="684020D5" w14:textId="7F3866DF" w:rsidR="009105A1" w:rsidRDefault="009105A1" w:rsidP="009105A1">
      <w:pPr>
        <w:ind w:firstLine="720"/>
      </w:pPr>
    </w:p>
    <w:p w14:paraId="31CF802F" w14:textId="0D7BD1D9" w:rsidR="009105A1" w:rsidRDefault="009105A1" w:rsidP="009105A1">
      <w:pPr>
        <w:ind w:firstLine="720"/>
      </w:pPr>
      <w:r>
        <w:t>Newport Pharmacy</w:t>
      </w:r>
    </w:p>
    <w:p w14:paraId="622E2F92" w14:textId="633A1DF2" w:rsidR="009105A1" w:rsidRDefault="009105A1" w:rsidP="009105A1">
      <w:pPr>
        <w:ind w:firstLine="720"/>
      </w:pPr>
      <w:r>
        <w:t>High Street, Newport</w:t>
      </w:r>
    </w:p>
    <w:p w14:paraId="479BB0DE" w14:textId="5594D401" w:rsidR="009105A1" w:rsidRDefault="009105A1" w:rsidP="009105A1">
      <w:pPr>
        <w:ind w:firstLine="720"/>
      </w:pPr>
      <w:r>
        <w:t>Tel: 01799 540968</w:t>
      </w:r>
    </w:p>
    <w:p w14:paraId="1170C83D" w14:textId="29275CA0" w:rsidR="009105A1" w:rsidRDefault="009105A1" w:rsidP="00C72812">
      <w:r>
        <w:tab/>
      </w:r>
    </w:p>
    <w:p w14:paraId="62AB7391" w14:textId="77777777" w:rsidR="00A65B55" w:rsidRDefault="00A65B55" w:rsidP="009D3F1C">
      <w:pPr>
        <w:rPr>
          <w:rFonts w:ascii="Verdana" w:hAnsi="Verdana" w:cs="Verdana"/>
          <w:b/>
          <w:sz w:val="40"/>
          <w:szCs w:val="40"/>
          <w:u w:val="single"/>
        </w:rPr>
      </w:pPr>
    </w:p>
    <w:p w14:paraId="75C19F5E" w14:textId="77777777" w:rsidR="00A65B55" w:rsidRDefault="00A65B55" w:rsidP="009D3F1C">
      <w:pPr>
        <w:rPr>
          <w:rFonts w:ascii="Verdana" w:hAnsi="Verdana" w:cs="Verdana"/>
          <w:b/>
          <w:sz w:val="40"/>
          <w:szCs w:val="40"/>
          <w:u w:val="single"/>
        </w:rPr>
      </w:pPr>
    </w:p>
    <w:p w14:paraId="000315DD" w14:textId="77777777" w:rsidR="00A65B55" w:rsidRDefault="00A65B55" w:rsidP="009D3F1C">
      <w:pPr>
        <w:rPr>
          <w:rFonts w:ascii="Verdana" w:hAnsi="Verdana" w:cs="Verdana"/>
          <w:b/>
          <w:sz w:val="40"/>
          <w:szCs w:val="40"/>
          <w:u w:val="single"/>
        </w:rPr>
      </w:pPr>
    </w:p>
    <w:p w14:paraId="3DC3FD5D" w14:textId="77777777" w:rsidR="00A65B55" w:rsidRDefault="00A65B55" w:rsidP="009D3F1C">
      <w:pPr>
        <w:rPr>
          <w:rFonts w:ascii="Verdana" w:hAnsi="Verdana" w:cs="Verdana"/>
          <w:b/>
          <w:sz w:val="40"/>
          <w:szCs w:val="40"/>
          <w:u w:val="single"/>
        </w:rPr>
      </w:pPr>
    </w:p>
    <w:p w14:paraId="62113DE1" w14:textId="77777777" w:rsidR="00A65B55" w:rsidRDefault="00A65B55" w:rsidP="009D3F1C">
      <w:pPr>
        <w:rPr>
          <w:rFonts w:ascii="Verdana" w:hAnsi="Verdana" w:cs="Verdana"/>
          <w:b/>
          <w:sz w:val="40"/>
          <w:szCs w:val="40"/>
          <w:u w:val="single"/>
        </w:rPr>
      </w:pPr>
    </w:p>
    <w:p w14:paraId="23DD3225" w14:textId="77777777" w:rsidR="00A65B55" w:rsidRDefault="00A65B55" w:rsidP="009D3F1C">
      <w:pPr>
        <w:rPr>
          <w:rFonts w:ascii="Verdana" w:hAnsi="Verdana" w:cs="Verdana"/>
          <w:b/>
          <w:sz w:val="40"/>
          <w:szCs w:val="40"/>
          <w:u w:val="single"/>
        </w:rPr>
      </w:pPr>
    </w:p>
    <w:p w14:paraId="6A8F518F" w14:textId="77777777" w:rsidR="00A65B55" w:rsidRDefault="00A65B55" w:rsidP="009D3F1C">
      <w:pPr>
        <w:rPr>
          <w:rFonts w:ascii="Verdana" w:hAnsi="Verdana" w:cs="Verdana"/>
          <w:b/>
          <w:sz w:val="40"/>
          <w:szCs w:val="40"/>
          <w:u w:val="single"/>
        </w:rPr>
      </w:pPr>
    </w:p>
    <w:p w14:paraId="77E95F1E" w14:textId="77777777" w:rsidR="00A65B55" w:rsidRDefault="00A65B55" w:rsidP="009D3F1C">
      <w:pPr>
        <w:rPr>
          <w:rFonts w:ascii="Verdana" w:hAnsi="Verdana" w:cs="Verdana"/>
          <w:b/>
          <w:sz w:val="40"/>
          <w:szCs w:val="40"/>
          <w:u w:val="single"/>
        </w:rPr>
      </w:pPr>
    </w:p>
    <w:p w14:paraId="5A683F6B" w14:textId="77777777" w:rsidR="00A65B55" w:rsidRDefault="00A65B55" w:rsidP="009D3F1C">
      <w:pPr>
        <w:rPr>
          <w:rFonts w:ascii="Verdana" w:hAnsi="Verdana" w:cs="Verdana"/>
          <w:b/>
          <w:sz w:val="40"/>
          <w:szCs w:val="40"/>
          <w:u w:val="single"/>
        </w:rPr>
      </w:pPr>
    </w:p>
    <w:p w14:paraId="317A89B2" w14:textId="77777777" w:rsidR="00A65B55" w:rsidRDefault="00A65B55" w:rsidP="009D3F1C">
      <w:pPr>
        <w:rPr>
          <w:rFonts w:ascii="Verdana" w:hAnsi="Verdana" w:cs="Verdana"/>
          <w:b/>
          <w:sz w:val="40"/>
          <w:szCs w:val="40"/>
          <w:u w:val="single"/>
        </w:rPr>
      </w:pPr>
    </w:p>
    <w:p w14:paraId="0C06ECED" w14:textId="3A774CF8" w:rsidR="009D3F1C" w:rsidRDefault="009D3F1C" w:rsidP="009D3F1C">
      <w:pPr>
        <w:rPr>
          <w:rFonts w:ascii="Verdana" w:hAnsi="Verdana" w:cs="Verdana"/>
          <w:b/>
          <w:sz w:val="40"/>
          <w:szCs w:val="40"/>
          <w:u w:val="single"/>
        </w:rPr>
      </w:pPr>
      <w:r w:rsidRPr="009D3F1C">
        <w:rPr>
          <w:rFonts w:ascii="Verdana" w:hAnsi="Verdana" w:cs="Verdana"/>
          <w:b/>
          <w:sz w:val="40"/>
          <w:szCs w:val="40"/>
          <w:u w:val="single"/>
        </w:rPr>
        <w:t>Q&amp;R Defibrillator</w:t>
      </w:r>
      <w:r w:rsidR="00663C9A">
        <w:rPr>
          <w:rFonts w:ascii="Verdana" w:hAnsi="Verdana" w:cs="Verdana"/>
          <w:b/>
          <w:sz w:val="40"/>
          <w:szCs w:val="40"/>
          <w:u w:val="single"/>
        </w:rPr>
        <w:t>s</w:t>
      </w:r>
      <w:r w:rsidRPr="009D3F1C">
        <w:rPr>
          <w:rFonts w:ascii="Verdana" w:hAnsi="Verdana" w:cs="Verdana"/>
          <w:b/>
          <w:sz w:val="40"/>
          <w:szCs w:val="40"/>
          <w:u w:val="single"/>
        </w:rPr>
        <w:t xml:space="preserve"> </w:t>
      </w:r>
    </w:p>
    <w:p w14:paraId="00BBF9DF" w14:textId="77777777" w:rsidR="009D3F1C" w:rsidRPr="009D3F1C" w:rsidRDefault="009D3F1C" w:rsidP="009D3F1C">
      <w:pPr>
        <w:rPr>
          <w:rFonts w:ascii="Verdana" w:hAnsi="Verdana" w:cs="Verdana"/>
          <w:sz w:val="40"/>
          <w:szCs w:val="40"/>
          <w:u w:val="single"/>
        </w:rPr>
      </w:pPr>
    </w:p>
    <w:p w14:paraId="466D9536" w14:textId="6C0E9576" w:rsidR="009D3F1C" w:rsidRDefault="009D3F1C" w:rsidP="009D3F1C">
      <w:pPr>
        <w:rPr>
          <w:rFonts w:ascii="Verdana" w:hAnsi="Verdana" w:cs="Verdana"/>
          <w:b/>
          <w:u w:val="single"/>
        </w:rPr>
      </w:pPr>
      <w:r>
        <w:rPr>
          <w:rFonts w:ascii="Verdana" w:hAnsi="Verdana" w:cs="Verdana"/>
          <w:sz w:val="32"/>
          <w:szCs w:val="32"/>
        </w:rPr>
        <w:t xml:space="preserve">A Debrillator is located outside the </w:t>
      </w:r>
      <w:r>
        <w:rPr>
          <w:rFonts w:ascii="Verdana" w:hAnsi="Verdana" w:cs="Verdana"/>
          <w:b/>
          <w:color w:val="C00000"/>
          <w:sz w:val="32"/>
          <w:szCs w:val="32"/>
        </w:rPr>
        <w:t>Village Hall on the B1383 Cambridge Road</w:t>
      </w:r>
      <w:r w:rsidR="00663C9A">
        <w:rPr>
          <w:rFonts w:ascii="Verdana" w:hAnsi="Verdana" w:cs="Verdana"/>
          <w:b/>
          <w:color w:val="C00000"/>
          <w:sz w:val="32"/>
          <w:szCs w:val="32"/>
        </w:rPr>
        <w:t xml:space="preserve"> and the Village School.</w:t>
      </w:r>
    </w:p>
    <w:p w14:paraId="7502111B" w14:textId="77777777" w:rsidR="009D3F1C" w:rsidRDefault="009D3F1C" w:rsidP="009D3F1C">
      <w:pPr>
        <w:rPr>
          <w:rFonts w:ascii="Verdana" w:hAnsi="Verdana" w:cs="Verdana"/>
          <w:b/>
          <w:u w:val="single"/>
        </w:rPr>
      </w:pPr>
    </w:p>
    <w:p w14:paraId="6B5731F7" w14:textId="77777777" w:rsidR="009D3F1C" w:rsidRPr="009D3F1C" w:rsidRDefault="009D3F1C" w:rsidP="009D3F1C">
      <w:pPr>
        <w:rPr>
          <w:rFonts w:ascii="Verdana" w:hAnsi="Verdana" w:cs="Verdana"/>
          <w:b/>
          <w:sz w:val="40"/>
          <w:szCs w:val="40"/>
          <w:u w:val="single"/>
        </w:rPr>
      </w:pPr>
      <w:r w:rsidRPr="009D3F1C">
        <w:rPr>
          <w:rFonts w:ascii="Verdana" w:hAnsi="Verdana" w:cs="Verdana"/>
          <w:b/>
          <w:sz w:val="40"/>
          <w:szCs w:val="40"/>
          <w:u w:val="single"/>
        </w:rPr>
        <w:t>Defibrillator Helpers</w:t>
      </w:r>
    </w:p>
    <w:p w14:paraId="0B24C5FF" w14:textId="77777777" w:rsidR="009D3F1C" w:rsidRDefault="009D3F1C" w:rsidP="009D3F1C">
      <w:pPr>
        <w:rPr>
          <w:rFonts w:ascii="Verdana" w:hAnsi="Verdana" w:cs="Verdana"/>
          <w:b/>
          <w:u w:val="single"/>
        </w:rPr>
      </w:pPr>
    </w:p>
    <w:p w14:paraId="1CCC8574" w14:textId="77777777" w:rsidR="009D3F1C" w:rsidRPr="000001E3" w:rsidRDefault="009D3F1C" w:rsidP="009D3F1C">
      <w:pPr>
        <w:rPr>
          <w:b/>
          <w:sz w:val="28"/>
          <w:szCs w:val="28"/>
          <w:u w:val="single"/>
        </w:rPr>
      </w:pPr>
      <w:r w:rsidRPr="000001E3">
        <w:rPr>
          <w:sz w:val="28"/>
          <w:szCs w:val="28"/>
        </w:rPr>
        <w:t xml:space="preserve">Always call the emergency service first on 999 and </w:t>
      </w:r>
      <w:r w:rsidRPr="000001E3">
        <w:rPr>
          <w:i/>
          <w:sz w:val="28"/>
          <w:szCs w:val="28"/>
          <w:u w:val="single"/>
        </w:rPr>
        <w:t>then</w:t>
      </w:r>
      <w:r w:rsidRPr="000001E3">
        <w:rPr>
          <w:sz w:val="28"/>
          <w:szCs w:val="28"/>
        </w:rPr>
        <w:t xml:space="preserve"> if required, a defib. volunteer to assist you. </w:t>
      </w:r>
    </w:p>
    <w:p w14:paraId="6D28875C" w14:textId="77777777" w:rsidR="009D3F1C" w:rsidRPr="000001E3" w:rsidRDefault="009D3F1C" w:rsidP="009D3F1C">
      <w:pPr>
        <w:rPr>
          <w:b/>
          <w:sz w:val="28"/>
          <w:szCs w:val="28"/>
          <w:u w:val="single"/>
        </w:rPr>
      </w:pPr>
    </w:p>
    <w:p w14:paraId="46DDB48E" w14:textId="77777777" w:rsidR="009D3F1C" w:rsidRPr="000001E3" w:rsidRDefault="009D3F1C" w:rsidP="009D3F1C">
      <w:pPr>
        <w:rPr>
          <w:b/>
          <w:sz w:val="28"/>
          <w:szCs w:val="28"/>
          <w:u w:val="single"/>
        </w:rPr>
      </w:pPr>
      <w:r w:rsidRPr="000001E3">
        <w:rPr>
          <w:sz w:val="28"/>
          <w:szCs w:val="28"/>
        </w:rPr>
        <w:t>When available, anyone of the Defib team will help but it may be quicker to call a helper near you</w:t>
      </w:r>
    </w:p>
    <w:p w14:paraId="42648739" w14:textId="77777777" w:rsidR="009D3F1C" w:rsidRPr="000001E3" w:rsidRDefault="009D3F1C" w:rsidP="009D3F1C">
      <w:pPr>
        <w:rPr>
          <w:b/>
          <w:sz w:val="28"/>
          <w:szCs w:val="28"/>
          <w:u w:val="single"/>
        </w:rPr>
      </w:pPr>
    </w:p>
    <w:p w14:paraId="25A4752B" w14:textId="77777777" w:rsidR="009D3F1C" w:rsidRPr="000001E3" w:rsidRDefault="009D3F1C" w:rsidP="009D3F1C">
      <w:pPr>
        <w:rPr>
          <w:sz w:val="28"/>
          <w:szCs w:val="28"/>
        </w:rPr>
      </w:pPr>
      <w:r w:rsidRPr="000001E3">
        <w:rPr>
          <w:b/>
          <w:sz w:val="28"/>
          <w:szCs w:val="28"/>
        </w:rPr>
        <w:tab/>
      </w:r>
      <w:r w:rsidRPr="000001E3">
        <w:rPr>
          <w:b/>
          <w:sz w:val="28"/>
          <w:szCs w:val="28"/>
        </w:rPr>
        <w:tab/>
      </w:r>
      <w:r w:rsidRPr="000001E3">
        <w:rPr>
          <w:b/>
          <w:sz w:val="28"/>
          <w:szCs w:val="28"/>
        </w:rPr>
        <w:tab/>
        <w:t>Telephone</w:t>
      </w:r>
      <w:r w:rsidR="000001E3">
        <w:rPr>
          <w:b/>
          <w:sz w:val="28"/>
          <w:szCs w:val="28"/>
        </w:rPr>
        <w:tab/>
      </w:r>
      <w:r w:rsidR="000001E3">
        <w:rPr>
          <w:b/>
          <w:sz w:val="28"/>
          <w:szCs w:val="28"/>
        </w:rPr>
        <w:tab/>
      </w:r>
      <w:r w:rsidRPr="000001E3">
        <w:rPr>
          <w:b/>
          <w:sz w:val="28"/>
          <w:szCs w:val="28"/>
        </w:rPr>
        <w:t xml:space="preserve"> Locality</w:t>
      </w:r>
      <w:r w:rsidRPr="000001E3">
        <w:rPr>
          <w:b/>
          <w:sz w:val="28"/>
          <w:szCs w:val="28"/>
        </w:rPr>
        <w:tab/>
      </w:r>
      <w:r w:rsidRPr="000001E3">
        <w:rPr>
          <w:b/>
          <w:sz w:val="28"/>
          <w:szCs w:val="28"/>
        </w:rPr>
        <w:tab/>
      </w:r>
      <w:r w:rsidRPr="000001E3">
        <w:rPr>
          <w:b/>
          <w:sz w:val="28"/>
          <w:szCs w:val="28"/>
        </w:rPr>
        <w:tab/>
      </w:r>
      <w:r w:rsidRPr="000001E3">
        <w:rPr>
          <w:b/>
          <w:sz w:val="28"/>
          <w:szCs w:val="28"/>
        </w:rPr>
        <w:tab/>
      </w:r>
      <w:r w:rsidRPr="000001E3">
        <w:rPr>
          <w:b/>
          <w:sz w:val="28"/>
          <w:szCs w:val="28"/>
        </w:rPr>
        <w:tab/>
      </w:r>
    </w:p>
    <w:p w14:paraId="312FB5D5" w14:textId="77777777" w:rsidR="009D3F1C" w:rsidRPr="000001E3" w:rsidRDefault="009D3F1C" w:rsidP="009D3F1C">
      <w:pPr>
        <w:spacing w:line="360" w:lineRule="auto"/>
        <w:rPr>
          <w:sz w:val="28"/>
          <w:szCs w:val="28"/>
        </w:rPr>
      </w:pPr>
      <w:r w:rsidRPr="000001E3">
        <w:rPr>
          <w:sz w:val="28"/>
          <w:szCs w:val="28"/>
        </w:rPr>
        <w:t>Robert Arnold</w:t>
      </w:r>
      <w:r w:rsidRPr="000001E3">
        <w:rPr>
          <w:sz w:val="28"/>
          <w:szCs w:val="28"/>
        </w:rPr>
        <w:tab/>
        <w:t>01799 543075</w:t>
      </w:r>
      <w:r w:rsidRPr="000001E3">
        <w:rPr>
          <w:sz w:val="28"/>
          <w:szCs w:val="28"/>
        </w:rPr>
        <w:tab/>
        <w:t>Northern end – Cambridge Road</w:t>
      </w:r>
    </w:p>
    <w:p w14:paraId="0E5F8399" w14:textId="77777777" w:rsidR="009D3F1C" w:rsidRPr="000001E3" w:rsidRDefault="009D3F1C" w:rsidP="009D3F1C">
      <w:pPr>
        <w:spacing w:line="360" w:lineRule="auto"/>
        <w:rPr>
          <w:sz w:val="28"/>
          <w:szCs w:val="28"/>
        </w:rPr>
      </w:pPr>
      <w:r w:rsidRPr="000001E3">
        <w:rPr>
          <w:sz w:val="28"/>
          <w:szCs w:val="28"/>
        </w:rPr>
        <w:t>Chris Phillips</w:t>
      </w:r>
      <w:r w:rsidRPr="000001E3">
        <w:rPr>
          <w:sz w:val="28"/>
          <w:szCs w:val="28"/>
        </w:rPr>
        <w:tab/>
        <w:t>01799 542351</w:t>
      </w:r>
      <w:r w:rsidRPr="000001E3">
        <w:rPr>
          <w:sz w:val="28"/>
          <w:szCs w:val="28"/>
        </w:rPr>
        <w:tab/>
        <w:t>Middle - Cambridge Road</w:t>
      </w:r>
    </w:p>
    <w:p w14:paraId="0148488C" w14:textId="77777777" w:rsidR="009D3F1C" w:rsidRPr="000001E3" w:rsidRDefault="009D3F1C" w:rsidP="009D3F1C">
      <w:pPr>
        <w:spacing w:line="360" w:lineRule="auto"/>
        <w:rPr>
          <w:sz w:val="28"/>
          <w:szCs w:val="28"/>
        </w:rPr>
      </w:pPr>
      <w:r w:rsidRPr="000001E3">
        <w:rPr>
          <w:sz w:val="28"/>
          <w:szCs w:val="28"/>
        </w:rPr>
        <w:t>Sue Phillips</w:t>
      </w:r>
      <w:r w:rsidRPr="000001E3">
        <w:rPr>
          <w:sz w:val="28"/>
          <w:szCs w:val="28"/>
        </w:rPr>
        <w:tab/>
      </w:r>
      <w:r w:rsidRPr="000001E3">
        <w:rPr>
          <w:sz w:val="28"/>
          <w:szCs w:val="28"/>
        </w:rPr>
        <w:tab/>
        <w:t>01799 542351</w:t>
      </w:r>
      <w:r w:rsidRPr="000001E3">
        <w:rPr>
          <w:sz w:val="28"/>
          <w:szCs w:val="28"/>
        </w:rPr>
        <w:tab/>
        <w:t>Middle - Cambridge Road</w:t>
      </w:r>
    </w:p>
    <w:p w14:paraId="4D13CCAB" w14:textId="77777777" w:rsidR="009D3F1C" w:rsidRPr="000001E3" w:rsidRDefault="009D3F1C" w:rsidP="009D3F1C">
      <w:pPr>
        <w:spacing w:line="360" w:lineRule="auto"/>
        <w:rPr>
          <w:sz w:val="28"/>
          <w:szCs w:val="28"/>
        </w:rPr>
      </w:pPr>
      <w:r w:rsidRPr="000001E3">
        <w:rPr>
          <w:sz w:val="28"/>
          <w:szCs w:val="28"/>
        </w:rPr>
        <w:t>Anne Howes</w:t>
      </w:r>
      <w:r w:rsidRPr="000001E3">
        <w:rPr>
          <w:sz w:val="28"/>
          <w:szCs w:val="28"/>
        </w:rPr>
        <w:tab/>
        <w:t>01799 543545</w:t>
      </w:r>
      <w:r w:rsidRPr="000001E3">
        <w:rPr>
          <w:sz w:val="28"/>
          <w:szCs w:val="28"/>
        </w:rPr>
        <w:tab/>
        <w:t>Southern end – Cambridge Road</w:t>
      </w:r>
    </w:p>
    <w:p w14:paraId="065403F8" w14:textId="77777777" w:rsidR="009D3F1C" w:rsidRPr="000001E3" w:rsidRDefault="009D3F1C" w:rsidP="009D3F1C">
      <w:pPr>
        <w:spacing w:line="360" w:lineRule="auto"/>
        <w:rPr>
          <w:sz w:val="28"/>
          <w:szCs w:val="28"/>
        </w:rPr>
      </w:pPr>
      <w:r w:rsidRPr="000001E3">
        <w:rPr>
          <w:sz w:val="28"/>
          <w:szCs w:val="28"/>
        </w:rPr>
        <w:t>Pat Turner</w:t>
      </w:r>
      <w:r w:rsidRPr="000001E3">
        <w:rPr>
          <w:sz w:val="28"/>
          <w:szCs w:val="28"/>
        </w:rPr>
        <w:tab/>
      </w:r>
      <w:r w:rsidRPr="000001E3">
        <w:rPr>
          <w:sz w:val="28"/>
          <w:szCs w:val="28"/>
        </w:rPr>
        <w:tab/>
        <w:t>01799 543314</w:t>
      </w:r>
      <w:r w:rsidRPr="000001E3">
        <w:rPr>
          <w:sz w:val="28"/>
          <w:szCs w:val="28"/>
        </w:rPr>
        <w:tab/>
        <w:t>Rickling Green</w:t>
      </w:r>
    </w:p>
    <w:p w14:paraId="6028FD56" w14:textId="77777777" w:rsidR="009D3F1C" w:rsidRPr="000001E3" w:rsidRDefault="009D3F1C" w:rsidP="009D3F1C">
      <w:pPr>
        <w:spacing w:line="360" w:lineRule="auto"/>
        <w:rPr>
          <w:sz w:val="28"/>
          <w:szCs w:val="28"/>
        </w:rPr>
      </w:pPr>
      <w:r w:rsidRPr="000001E3">
        <w:rPr>
          <w:sz w:val="28"/>
          <w:szCs w:val="28"/>
        </w:rPr>
        <w:t>Janice Hart</w:t>
      </w:r>
      <w:r w:rsidRPr="000001E3">
        <w:rPr>
          <w:sz w:val="28"/>
          <w:szCs w:val="28"/>
        </w:rPr>
        <w:tab/>
      </w:r>
      <w:r w:rsidRPr="000001E3">
        <w:rPr>
          <w:sz w:val="28"/>
          <w:szCs w:val="28"/>
        </w:rPr>
        <w:tab/>
        <w:t>01799 541196</w:t>
      </w:r>
      <w:r w:rsidRPr="000001E3">
        <w:rPr>
          <w:sz w:val="28"/>
          <w:szCs w:val="28"/>
        </w:rPr>
        <w:tab/>
        <w:t xml:space="preserve">Rickling Green/Brick Kiln </w:t>
      </w:r>
      <w:r w:rsidR="000001E3">
        <w:rPr>
          <w:sz w:val="28"/>
          <w:szCs w:val="28"/>
        </w:rPr>
        <w:t>Lane</w:t>
      </w:r>
    </w:p>
    <w:p w14:paraId="1F8BA795" w14:textId="77777777" w:rsidR="009D3F1C" w:rsidRPr="000001E3" w:rsidRDefault="009D3F1C" w:rsidP="009D3F1C">
      <w:pPr>
        <w:spacing w:line="360" w:lineRule="auto"/>
        <w:rPr>
          <w:b/>
          <w:sz w:val="28"/>
          <w:szCs w:val="28"/>
          <w:u w:val="single"/>
        </w:rPr>
      </w:pPr>
      <w:r w:rsidRPr="000001E3">
        <w:rPr>
          <w:sz w:val="28"/>
          <w:szCs w:val="28"/>
        </w:rPr>
        <w:t>Clare Willoughby</w:t>
      </w:r>
      <w:r w:rsidRPr="000001E3">
        <w:rPr>
          <w:sz w:val="28"/>
          <w:szCs w:val="28"/>
        </w:rPr>
        <w:tab/>
        <w:t>01799 543637</w:t>
      </w:r>
      <w:r w:rsidRPr="000001E3">
        <w:rPr>
          <w:sz w:val="28"/>
          <w:szCs w:val="28"/>
        </w:rPr>
        <w:tab/>
        <w:t>Rickling Green/Brick Kiln Lane</w:t>
      </w:r>
    </w:p>
    <w:p w14:paraId="4BA8C2B7" w14:textId="77777777" w:rsidR="00D854E1" w:rsidRDefault="00D854E1" w:rsidP="009D3F1C">
      <w:pPr>
        <w:spacing w:line="360" w:lineRule="auto"/>
        <w:rPr>
          <w:b/>
          <w:sz w:val="28"/>
          <w:szCs w:val="28"/>
          <w:u w:val="single"/>
        </w:rPr>
      </w:pPr>
    </w:p>
    <w:p w14:paraId="2442BA2D" w14:textId="09061466" w:rsidR="009D3F1C" w:rsidRPr="000001E3" w:rsidRDefault="009D3F1C" w:rsidP="009D3F1C">
      <w:pPr>
        <w:spacing w:line="360" w:lineRule="auto"/>
        <w:rPr>
          <w:b/>
          <w:sz w:val="28"/>
          <w:szCs w:val="28"/>
          <w:u w:val="single"/>
        </w:rPr>
      </w:pPr>
      <w:r w:rsidRPr="000001E3">
        <w:rPr>
          <w:b/>
          <w:sz w:val="28"/>
          <w:szCs w:val="28"/>
          <w:u w:val="single"/>
        </w:rPr>
        <w:t>Scheme Coordinator</w:t>
      </w:r>
      <w:r w:rsidRPr="000001E3">
        <w:rPr>
          <w:sz w:val="28"/>
          <w:szCs w:val="28"/>
        </w:rPr>
        <w:t xml:space="preserve"> </w:t>
      </w:r>
      <w:r w:rsidRPr="000001E3">
        <w:rPr>
          <w:sz w:val="28"/>
          <w:szCs w:val="28"/>
        </w:rPr>
        <w:tab/>
      </w:r>
      <w:r w:rsidRPr="000001E3">
        <w:rPr>
          <w:sz w:val="28"/>
          <w:szCs w:val="28"/>
        </w:rPr>
        <w:tab/>
      </w:r>
      <w:r w:rsidR="00A65B55">
        <w:rPr>
          <w:sz w:val="28"/>
          <w:szCs w:val="28"/>
        </w:rPr>
        <w:t>Andrew Thomson</w:t>
      </w:r>
    </w:p>
    <w:p w14:paraId="2EED2611" w14:textId="77777777" w:rsidR="00D854E1" w:rsidRDefault="00D854E1" w:rsidP="009D3F1C">
      <w:pPr>
        <w:spacing w:line="360" w:lineRule="auto"/>
        <w:rPr>
          <w:b/>
          <w:sz w:val="28"/>
          <w:szCs w:val="28"/>
          <w:u w:val="single"/>
        </w:rPr>
      </w:pPr>
    </w:p>
    <w:p w14:paraId="5ADA2C39" w14:textId="5B8C2294" w:rsidR="009D3F1C" w:rsidRDefault="009D3F1C" w:rsidP="009D3F1C">
      <w:pPr>
        <w:spacing w:line="360" w:lineRule="auto"/>
        <w:rPr>
          <w:sz w:val="28"/>
          <w:szCs w:val="28"/>
        </w:rPr>
      </w:pPr>
      <w:r w:rsidRPr="000001E3">
        <w:rPr>
          <w:b/>
          <w:sz w:val="28"/>
          <w:szCs w:val="28"/>
          <w:u w:val="single"/>
        </w:rPr>
        <w:t>Deputy Coordinator</w:t>
      </w:r>
      <w:r w:rsidRPr="000001E3">
        <w:rPr>
          <w:sz w:val="28"/>
          <w:szCs w:val="28"/>
        </w:rPr>
        <w:tab/>
      </w:r>
      <w:r w:rsidRPr="000001E3">
        <w:rPr>
          <w:sz w:val="28"/>
          <w:szCs w:val="28"/>
        </w:rPr>
        <w:tab/>
      </w:r>
      <w:r w:rsidR="00A65B55">
        <w:rPr>
          <w:sz w:val="28"/>
          <w:szCs w:val="28"/>
        </w:rPr>
        <w:t>Chris Phillips</w:t>
      </w:r>
    </w:p>
    <w:p w14:paraId="7EDF5C92" w14:textId="77777777" w:rsidR="00C5738B" w:rsidRDefault="00C5738B" w:rsidP="009D3F1C">
      <w:pPr>
        <w:spacing w:line="360" w:lineRule="auto"/>
        <w:rPr>
          <w:sz w:val="28"/>
          <w:szCs w:val="28"/>
        </w:rPr>
      </w:pPr>
    </w:p>
    <w:p w14:paraId="59EF5362" w14:textId="77777777" w:rsidR="00C5738B" w:rsidRDefault="00C5738B" w:rsidP="009D3F1C">
      <w:pPr>
        <w:spacing w:line="360" w:lineRule="auto"/>
        <w:rPr>
          <w:sz w:val="28"/>
          <w:szCs w:val="28"/>
        </w:rPr>
      </w:pPr>
    </w:p>
    <w:p w14:paraId="4D5ECAAA" w14:textId="77777777" w:rsidR="00C5738B" w:rsidRDefault="00C5738B" w:rsidP="009D3F1C">
      <w:pPr>
        <w:spacing w:line="360" w:lineRule="auto"/>
        <w:rPr>
          <w:sz w:val="28"/>
          <w:szCs w:val="28"/>
        </w:rPr>
      </w:pPr>
    </w:p>
    <w:p w14:paraId="4891C375" w14:textId="77777777" w:rsidR="00C5738B" w:rsidRDefault="00C5738B" w:rsidP="009D3F1C">
      <w:pPr>
        <w:spacing w:line="360" w:lineRule="auto"/>
        <w:rPr>
          <w:sz w:val="28"/>
          <w:szCs w:val="28"/>
        </w:rPr>
      </w:pPr>
    </w:p>
    <w:p w14:paraId="1B044855" w14:textId="77777777" w:rsidR="00C5738B" w:rsidRDefault="00C5738B" w:rsidP="00C5738B">
      <w:pPr>
        <w:ind w:left="720"/>
        <w:jc w:val="center"/>
        <w:rPr>
          <w:b/>
          <w:sz w:val="36"/>
          <w:szCs w:val="36"/>
          <w:u w:val="single"/>
        </w:rPr>
      </w:pPr>
    </w:p>
    <w:p w14:paraId="0E579CC7" w14:textId="41183D80" w:rsidR="00C5738B" w:rsidRDefault="00D73291" w:rsidP="00C5738B">
      <w:pPr>
        <w:ind w:left="720"/>
        <w:jc w:val="center"/>
        <w:rPr>
          <w:b/>
          <w:sz w:val="36"/>
          <w:szCs w:val="36"/>
          <w:u w:val="single"/>
        </w:rPr>
      </w:pPr>
      <w:r>
        <w:rPr>
          <w:noProof/>
        </w:rPr>
        <w:drawing>
          <wp:inline distT="0" distB="0" distL="0" distR="0" wp14:anchorId="1E66C127" wp14:editId="5710F873">
            <wp:extent cx="2800350" cy="1771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0350" cy="1771650"/>
                    </a:xfrm>
                    <a:prstGeom prst="rect">
                      <a:avLst/>
                    </a:prstGeom>
                    <a:solidFill>
                      <a:srgbClr val="FFFFFF"/>
                    </a:solidFill>
                    <a:ln>
                      <a:noFill/>
                    </a:ln>
                  </pic:spPr>
                </pic:pic>
              </a:graphicData>
            </a:graphic>
          </wp:inline>
        </w:drawing>
      </w:r>
    </w:p>
    <w:p w14:paraId="52264519" w14:textId="77777777" w:rsidR="00C5738B" w:rsidRDefault="00C5738B" w:rsidP="00C5738B">
      <w:pPr>
        <w:ind w:left="720"/>
        <w:jc w:val="center"/>
        <w:rPr>
          <w:b/>
          <w:sz w:val="36"/>
          <w:szCs w:val="36"/>
          <w:u w:val="single"/>
        </w:rPr>
      </w:pPr>
    </w:p>
    <w:p w14:paraId="2135C2E0" w14:textId="77777777" w:rsidR="00C5738B" w:rsidRDefault="00C5738B" w:rsidP="00C5738B">
      <w:pPr>
        <w:ind w:left="720"/>
        <w:jc w:val="center"/>
        <w:rPr>
          <w:b/>
          <w:sz w:val="28"/>
          <w:szCs w:val="28"/>
          <w:u w:val="single"/>
        </w:rPr>
      </w:pPr>
      <w:r>
        <w:rPr>
          <w:b/>
          <w:sz w:val="36"/>
          <w:szCs w:val="36"/>
          <w:u w:val="single"/>
        </w:rPr>
        <w:t>Recycling Facilities</w:t>
      </w:r>
    </w:p>
    <w:p w14:paraId="2681C958" w14:textId="77777777" w:rsidR="00C5738B" w:rsidRDefault="00C5738B" w:rsidP="00C5738B">
      <w:pPr>
        <w:ind w:left="720"/>
        <w:rPr>
          <w:b/>
          <w:sz w:val="28"/>
          <w:szCs w:val="28"/>
          <w:u w:val="single"/>
        </w:rPr>
      </w:pPr>
    </w:p>
    <w:p w14:paraId="5C15F0C3" w14:textId="77777777" w:rsidR="00C5738B" w:rsidRDefault="00C5738B" w:rsidP="00C5738B"/>
    <w:p w14:paraId="50C240BB" w14:textId="77777777" w:rsidR="00C5738B" w:rsidRDefault="00C5738B" w:rsidP="00C5738B">
      <w:pPr>
        <w:rPr>
          <w:b/>
        </w:rPr>
      </w:pPr>
      <w:r>
        <w:rPr>
          <w:b/>
          <w:sz w:val="32"/>
          <w:szCs w:val="32"/>
          <w:u w:val="single"/>
        </w:rPr>
        <w:t>Saffron Walden Household waste recycling is located on the Thaxted Road.</w:t>
      </w:r>
    </w:p>
    <w:p w14:paraId="473A223F" w14:textId="77777777" w:rsidR="00C5738B" w:rsidRDefault="00C5738B" w:rsidP="00C5738B">
      <w:pPr>
        <w:rPr>
          <w:b/>
        </w:rPr>
      </w:pPr>
    </w:p>
    <w:p w14:paraId="1C409C56" w14:textId="77777777" w:rsidR="00C5738B" w:rsidRDefault="00C5738B" w:rsidP="00C5738B">
      <w:pPr>
        <w:rPr>
          <w:sz w:val="28"/>
          <w:szCs w:val="28"/>
        </w:rPr>
      </w:pPr>
      <w:r>
        <w:rPr>
          <w:sz w:val="28"/>
          <w:szCs w:val="28"/>
        </w:rPr>
        <w:t>The site is open 7 days a week (excluding Christmas Day, Boxing Day and New Years Day).</w:t>
      </w:r>
    </w:p>
    <w:p w14:paraId="75BA53B9" w14:textId="77777777" w:rsidR="00C5738B" w:rsidRDefault="00C5738B" w:rsidP="00C5738B">
      <w:pPr>
        <w:rPr>
          <w:sz w:val="28"/>
          <w:szCs w:val="28"/>
        </w:rPr>
      </w:pPr>
    </w:p>
    <w:p w14:paraId="082AE12A" w14:textId="77777777" w:rsidR="00C5738B" w:rsidRDefault="00C5738B" w:rsidP="00C5738B">
      <w:pPr>
        <w:numPr>
          <w:ilvl w:val="0"/>
          <w:numId w:val="21"/>
        </w:numPr>
        <w:tabs>
          <w:tab w:val="clear" w:pos="720"/>
          <w:tab w:val="num" w:pos="1440"/>
        </w:tabs>
        <w:suppressAutoHyphens/>
        <w:spacing w:line="100" w:lineRule="atLeast"/>
        <w:ind w:left="1440"/>
        <w:rPr>
          <w:sz w:val="28"/>
          <w:szCs w:val="28"/>
        </w:rPr>
      </w:pPr>
      <w:r>
        <w:rPr>
          <w:sz w:val="28"/>
          <w:szCs w:val="28"/>
        </w:rPr>
        <w:t>16th October – end February 9am to 4pm</w:t>
      </w:r>
    </w:p>
    <w:p w14:paraId="700CAC98" w14:textId="77777777" w:rsidR="00C5738B" w:rsidRDefault="00C5738B" w:rsidP="00C5738B">
      <w:pPr>
        <w:numPr>
          <w:ilvl w:val="0"/>
          <w:numId w:val="21"/>
        </w:numPr>
        <w:tabs>
          <w:tab w:val="clear" w:pos="720"/>
          <w:tab w:val="num" w:pos="1440"/>
        </w:tabs>
        <w:suppressAutoHyphens/>
        <w:spacing w:line="100" w:lineRule="atLeast"/>
        <w:ind w:left="1440"/>
        <w:rPr>
          <w:sz w:val="28"/>
          <w:szCs w:val="28"/>
        </w:rPr>
      </w:pPr>
      <w:r>
        <w:rPr>
          <w:sz w:val="28"/>
          <w:szCs w:val="28"/>
        </w:rPr>
        <w:t>1</w:t>
      </w:r>
      <w:r>
        <w:rPr>
          <w:sz w:val="28"/>
          <w:szCs w:val="28"/>
          <w:vertAlign w:val="superscript"/>
        </w:rPr>
        <w:t>st</w:t>
      </w:r>
      <w:r>
        <w:rPr>
          <w:sz w:val="28"/>
          <w:szCs w:val="28"/>
        </w:rPr>
        <w:t xml:space="preserve"> March – 15th October   9 am to 5pm</w:t>
      </w:r>
    </w:p>
    <w:p w14:paraId="31464718" w14:textId="77777777" w:rsidR="00C5738B" w:rsidRDefault="00C5738B" w:rsidP="00C5738B"/>
    <w:p w14:paraId="70223191" w14:textId="77777777" w:rsidR="00C5738B" w:rsidRDefault="00C5738B" w:rsidP="00C5738B">
      <w:pPr>
        <w:rPr>
          <w:b/>
        </w:rPr>
      </w:pPr>
    </w:p>
    <w:p w14:paraId="6AD47D50" w14:textId="77777777" w:rsidR="00C5738B" w:rsidRDefault="00C5738B" w:rsidP="00C5738B">
      <w:pPr>
        <w:rPr>
          <w:b/>
          <w:sz w:val="28"/>
          <w:szCs w:val="28"/>
          <w:u w:val="single"/>
        </w:rPr>
      </w:pPr>
      <w:r>
        <w:rPr>
          <w:b/>
          <w:sz w:val="28"/>
          <w:szCs w:val="28"/>
          <w:u w:val="single"/>
        </w:rPr>
        <w:t>Bishops Stortford household waste recycling centre is located on Woodside Industrial Estate, off Dunmow Road (A1250) opposite Bishops Stortford Golf Club.</w:t>
      </w:r>
    </w:p>
    <w:p w14:paraId="74D846CB" w14:textId="77777777" w:rsidR="00C5738B" w:rsidRDefault="00C5738B" w:rsidP="00C5738B">
      <w:pPr>
        <w:rPr>
          <w:b/>
          <w:sz w:val="28"/>
          <w:szCs w:val="28"/>
          <w:u w:val="single"/>
        </w:rPr>
      </w:pPr>
    </w:p>
    <w:p w14:paraId="2820C6C5" w14:textId="77777777" w:rsidR="00C5738B" w:rsidRDefault="00C5738B" w:rsidP="00C5738B">
      <w:pPr>
        <w:rPr>
          <w:sz w:val="28"/>
          <w:szCs w:val="28"/>
        </w:rPr>
      </w:pPr>
      <w:r>
        <w:rPr>
          <w:sz w:val="28"/>
          <w:szCs w:val="28"/>
        </w:rPr>
        <w:t>The site is open from 8am to 4pm on Monday, Thursday, Friday, Saturday and Sunday. Closed Tuesday and Wednesday.</w:t>
      </w:r>
    </w:p>
    <w:p w14:paraId="0C763223" w14:textId="77777777" w:rsidR="00C5738B" w:rsidRDefault="00C5738B" w:rsidP="00C5738B">
      <w:pPr>
        <w:rPr>
          <w:sz w:val="28"/>
          <w:szCs w:val="28"/>
        </w:rPr>
      </w:pPr>
      <w:r>
        <w:rPr>
          <w:sz w:val="28"/>
          <w:szCs w:val="28"/>
        </w:rPr>
        <w:t>Also closed on Christmas day, Boxing Day and New Year’s Day</w:t>
      </w:r>
    </w:p>
    <w:p w14:paraId="2D6E0F87" w14:textId="77777777" w:rsidR="00C5738B" w:rsidRDefault="00C5738B" w:rsidP="00C5738B">
      <w:pPr>
        <w:rPr>
          <w:sz w:val="28"/>
          <w:szCs w:val="28"/>
        </w:rPr>
      </w:pPr>
    </w:p>
    <w:p w14:paraId="72568B53" w14:textId="77777777" w:rsidR="00C5738B" w:rsidRDefault="00C5738B" w:rsidP="00C5738B">
      <w:pPr>
        <w:rPr>
          <w:sz w:val="28"/>
          <w:szCs w:val="28"/>
        </w:rPr>
      </w:pPr>
      <w:r>
        <w:rPr>
          <w:b/>
          <w:sz w:val="28"/>
          <w:szCs w:val="28"/>
          <w:u w:val="single"/>
        </w:rPr>
        <w:t>Community Skip</w:t>
      </w:r>
    </w:p>
    <w:p w14:paraId="7D2BF4D2" w14:textId="77777777" w:rsidR="00C5738B" w:rsidRDefault="00C5738B" w:rsidP="00C5738B">
      <w:pPr>
        <w:rPr>
          <w:sz w:val="28"/>
          <w:szCs w:val="28"/>
        </w:rPr>
      </w:pPr>
    </w:p>
    <w:p w14:paraId="1A5C1E4B" w14:textId="41CF9826" w:rsidR="00C5738B" w:rsidRDefault="00C5738B" w:rsidP="00C5738B">
      <w:r>
        <w:rPr>
          <w:sz w:val="28"/>
          <w:szCs w:val="28"/>
        </w:rPr>
        <w:t xml:space="preserve">The Parish Council arranges for a community skip to be available (usually </w:t>
      </w:r>
      <w:r w:rsidR="00A65B55">
        <w:rPr>
          <w:sz w:val="28"/>
          <w:szCs w:val="28"/>
        </w:rPr>
        <w:t xml:space="preserve">a couple of times </w:t>
      </w:r>
      <w:r>
        <w:rPr>
          <w:sz w:val="28"/>
          <w:szCs w:val="28"/>
        </w:rPr>
        <w:t>per year).  The location alternates between the Village Hall Car Park and Coney Acre.  Details of this are publish</w:t>
      </w:r>
      <w:r w:rsidR="003D74DA">
        <w:rPr>
          <w:sz w:val="28"/>
          <w:szCs w:val="28"/>
        </w:rPr>
        <w:t>ed</w:t>
      </w:r>
      <w:r>
        <w:rPr>
          <w:sz w:val="28"/>
          <w:szCs w:val="28"/>
        </w:rPr>
        <w:t xml:space="preserve"> on </w:t>
      </w:r>
      <w:r w:rsidR="003D74DA">
        <w:rPr>
          <w:sz w:val="28"/>
          <w:szCs w:val="28"/>
        </w:rPr>
        <w:t xml:space="preserve">website, in The LINK </w:t>
      </w:r>
      <w:r>
        <w:rPr>
          <w:sz w:val="28"/>
          <w:szCs w:val="28"/>
        </w:rPr>
        <w:t xml:space="preserve">the </w:t>
      </w:r>
      <w:r w:rsidRPr="00941F29">
        <w:rPr>
          <w:sz w:val="28"/>
          <w:szCs w:val="28"/>
        </w:rPr>
        <w:t>and the village notice boards</w:t>
      </w:r>
      <w:r>
        <w:rPr>
          <w:sz w:val="28"/>
          <w:szCs w:val="28"/>
        </w:rPr>
        <w:t>.</w:t>
      </w:r>
    </w:p>
    <w:p w14:paraId="5B02DC6A" w14:textId="77777777" w:rsidR="00C5738B" w:rsidRDefault="00C5738B" w:rsidP="00C5738B"/>
    <w:p w14:paraId="17CEBF0E" w14:textId="77777777" w:rsidR="00C5738B" w:rsidRPr="000001E3" w:rsidRDefault="00C5738B" w:rsidP="009D3F1C">
      <w:pPr>
        <w:spacing w:line="360" w:lineRule="auto"/>
        <w:rPr>
          <w:sz w:val="28"/>
          <w:szCs w:val="28"/>
        </w:rPr>
      </w:pPr>
    </w:p>
    <w:p w14:paraId="718428D1" w14:textId="77777777" w:rsidR="009D3F1C" w:rsidRDefault="009D3F1C" w:rsidP="00C72812"/>
    <w:p w14:paraId="761EC49F" w14:textId="77777777" w:rsidR="009F29E6" w:rsidRDefault="009F29E6" w:rsidP="004C0EF7">
      <w:pPr>
        <w:jc w:val="center"/>
        <w:rPr>
          <w:b/>
          <w:bCs/>
          <w:sz w:val="32"/>
          <w:u w:val="single"/>
        </w:rPr>
      </w:pPr>
      <w:r>
        <w:rPr>
          <w:b/>
          <w:bCs/>
          <w:sz w:val="32"/>
          <w:u w:val="single"/>
        </w:rPr>
        <w:t>Pastoral Facilities, Places of Worship, Schools and Useful Contacts</w:t>
      </w:r>
    </w:p>
    <w:p w14:paraId="1DC6773E" w14:textId="77777777" w:rsidR="009F29E6" w:rsidRDefault="009F29E6" w:rsidP="009F29E6">
      <w:pPr>
        <w:ind w:firstLine="720"/>
        <w:rPr>
          <w:b/>
          <w:bCs/>
          <w:sz w:val="28"/>
          <w:u w:val="single"/>
        </w:rPr>
      </w:pPr>
      <w:r>
        <w:rPr>
          <w:b/>
          <w:bCs/>
          <w:sz w:val="32"/>
          <w:u w:val="single"/>
        </w:rPr>
        <w:t xml:space="preserve"> </w:t>
      </w:r>
      <w:r>
        <w:rPr>
          <w:b/>
          <w:bCs/>
          <w:sz w:val="28"/>
          <w:u w:val="single"/>
        </w:rPr>
        <w:t>Church of England:</w:t>
      </w:r>
    </w:p>
    <w:p w14:paraId="599536AE" w14:textId="080767AA" w:rsidR="00A65B55" w:rsidRDefault="00A65B55" w:rsidP="009F29E6">
      <w:pPr>
        <w:rPr>
          <w:b/>
          <w:bCs/>
          <w:sz w:val="28"/>
          <w:u w:val="single"/>
        </w:rPr>
      </w:pPr>
    </w:p>
    <w:p w14:paraId="438DC42A" w14:textId="4F4B313C" w:rsidR="00A65B55" w:rsidRDefault="00E95E10" w:rsidP="00E95E10">
      <w:pPr>
        <w:ind w:left="720"/>
        <w:rPr>
          <w:sz w:val="28"/>
        </w:rPr>
      </w:pPr>
      <w:r>
        <w:rPr>
          <w:sz w:val="28"/>
        </w:rPr>
        <w:tab/>
      </w:r>
      <w:r w:rsidR="00A65B55">
        <w:rPr>
          <w:sz w:val="28"/>
        </w:rPr>
        <w:t>Revd Neil McLeod – 01799 540339</w:t>
      </w:r>
    </w:p>
    <w:p w14:paraId="65DCA1A0" w14:textId="1F20ACB1" w:rsidR="009F29E6" w:rsidRDefault="00A65B55" w:rsidP="009F29E6">
      <w:pPr>
        <w:numPr>
          <w:ilvl w:val="0"/>
          <w:numId w:val="22"/>
        </w:numPr>
        <w:rPr>
          <w:sz w:val="28"/>
        </w:rPr>
      </w:pPr>
      <w:r>
        <w:rPr>
          <w:sz w:val="28"/>
        </w:rPr>
        <w:t xml:space="preserve">All Saints, </w:t>
      </w:r>
      <w:r w:rsidR="009F29E6">
        <w:rPr>
          <w:sz w:val="28"/>
        </w:rPr>
        <w:t>Rickling</w:t>
      </w:r>
    </w:p>
    <w:p w14:paraId="5C316F9C" w14:textId="62F794B6" w:rsidR="009F29E6" w:rsidRDefault="009F29E6" w:rsidP="009F29E6">
      <w:pPr>
        <w:numPr>
          <w:ilvl w:val="0"/>
          <w:numId w:val="22"/>
        </w:numPr>
        <w:rPr>
          <w:sz w:val="28"/>
        </w:rPr>
      </w:pPr>
      <w:r>
        <w:rPr>
          <w:sz w:val="28"/>
        </w:rPr>
        <w:t>St.Simon &amp; St.Jude</w:t>
      </w:r>
      <w:r w:rsidR="00A65B55">
        <w:rPr>
          <w:sz w:val="28"/>
        </w:rPr>
        <w:t>, Quendon</w:t>
      </w:r>
    </w:p>
    <w:p w14:paraId="6F939081" w14:textId="77777777" w:rsidR="009F29E6" w:rsidRDefault="009F29E6" w:rsidP="009F29E6"/>
    <w:p w14:paraId="0B1BA718" w14:textId="77777777" w:rsidR="009F29E6" w:rsidRDefault="009F29E6" w:rsidP="009F29E6">
      <w:r>
        <w:t xml:space="preserve">Contact Maureen Hawkins (01799 543201) for information regarding Services. This information is also available on the village website </w:t>
      </w:r>
      <w:hyperlink r:id="rId12" w:history="1">
        <w:r w:rsidRPr="000704D3">
          <w:rPr>
            <w:rStyle w:val="Hyperlink"/>
          </w:rPr>
          <w:t>www.quendonandrickling.co.uk</w:t>
        </w:r>
      </w:hyperlink>
    </w:p>
    <w:p w14:paraId="3EE5EB82" w14:textId="77777777" w:rsidR="009F29E6" w:rsidRDefault="009F29E6" w:rsidP="009F29E6"/>
    <w:p w14:paraId="15889F03" w14:textId="77777777" w:rsidR="009F29E6" w:rsidRDefault="009F29E6" w:rsidP="009F29E6">
      <w:pPr>
        <w:ind w:firstLine="720"/>
        <w:rPr>
          <w:b/>
          <w:bCs/>
          <w:sz w:val="28"/>
          <w:u w:val="single"/>
        </w:rPr>
      </w:pPr>
      <w:r>
        <w:rPr>
          <w:b/>
          <w:bCs/>
          <w:sz w:val="28"/>
          <w:u w:val="single"/>
        </w:rPr>
        <w:t>Roman Catholic Worship:</w:t>
      </w:r>
    </w:p>
    <w:p w14:paraId="35490630" w14:textId="77777777" w:rsidR="004C0EF7" w:rsidRDefault="004C0EF7" w:rsidP="009F29E6">
      <w:pPr>
        <w:ind w:firstLine="720"/>
        <w:rPr>
          <w:b/>
          <w:bCs/>
          <w:sz w:val="28"/>
          <w:u w:val="single"/>
        </w:rPr>
      </w:pPr>
    </w:p>
    <w:p w14:paraId="4D7F3FF2" w14:textId="05FF0EC8" w:rsidR="009F29E6" w:rsidRPr="004C0EF7" w:rsidRDefault="009F29E6" w:rsidP="00E95E10">
      <w:pPr>
        <w:pStyle w:val="Heading1"/>
        <w:rPr>
          <w:rFonts w:ascii="Times New Roman" w:hAnsi="Times New Roman"/>
          <w:sz w:val="28"/>
          <w:szCs w:val="28"/>
        </w:rPr>
      </w:pPr>
      <w:r w:rsidRPr="004C0EF7">
        <w:rPr>
          <w:rFonts w:ascii="Times New Roman" w:hAnsi="Times New Roman"/>
          <w:sz w:val="28"/>
          <w:szCs w:val="28"/>
        </w:rPr>
        <w:t xml:space="preserve">Father </w:t>
      </w:r>
      <w:r w:rsidR="00E95E10">
        <w:rPr>
          <w:rFonts w:ascii="Times New Roman" w:hAnsi="Times New Roman"/>
          <w:sz w:val="28"/>
          <w:szCs w:val="28"/>
        </w:rPr>
        <w:t>Lee Benn</w:t>
      </w:r>
      <w:r w:rsidRPr="004C0EF7">
        <w:rPr>
          <w:rFonts w:ascii="Times New Roman" w:hAnsi="Times New Roman"/>
          <w:sz w:val="28"/>
          <w:szCs w:val="28"/>
        </w:rPr>
        <w:t>ett – 01279 814349</w:t>
      </w:r>
    </w:p>
    <w:p w14:paraId="25C4FEF5" w14:textId="56F36CB9" w:rsidR="009F29E6" w:rsidRDefault="009F29E6" w:rsidP="009F29E6">
      <w:pPr>
        <w:numPr>
          <w:ilvl w:val="0"/>
          <w:numId w:val="23"/>
        </w:numPr>
        <w:rPr>
          <w:sz w:val="28"/>
        </w:rPr>
      </w:pPr>
      <w:smartTag w:uri="urn:schemas:contacts" w:element="Sn">
        <w:r>
          <w:rPr>
            <w:sz w:val="28"/>
          </w:rPr>
          <w:t>St.</w:t>
        </w:r>
      </w:smartTag>
      <w:r>
        <w:rPr>
          <w:sz w:val="28"/>
        </w:rPr>
        <w:t xml:space="preserve"> Theresa of Lisieux</w:t>
      </w:r>
      <w:r>
        <w:rPr>
          <w:sz w:val="28"/>
        </w:rPr>
        <w:br/>
      </w:r>
      <w:r w:rsidR="00E95E10">
        <w:rPr>
          <w:sz w:val="28"/>
        </w:rPr>
        <w:t>High Lane,</w:t>
      </w:r>
      <w:r>
        <w:rPr>
          <w:sz w:val="28"/>
        </w:rPr>
        <w:t xml:space="preserve"> Stansted, Essex.</w:t>
      </w:r>
    </w:p>
    <w:p w14:paraId="1175C0E4" w14:textId="77777777" w:rsidR="009F29E6" w:rsidRDefault="009F29E6" w:rsidP="009F29E6">
      <w:pPr>
        <w:rPr>
          <w:sz w:val="28"/>
        </w:rPr>
      </w:pPr>
    </w:p>
    <w:p w14:paraId="6D75B408" w14:textId="77777777" w:rsidR="009F29E6" w:rsidRDefault="009F29E6" w:rsidP="009F29E6">
      <w:pPr>
        <w:ind w:firstLine="720"/>
        <w:rPr>
          <w:b/>
          <w:bCs/>
          <w:sz w:val="28"/>
          <w:u w:val="single"/>
        </w:rPr>
      </w:pPr>
      <w:r>
        <w:rPr>
          <w:b/>
          <w:bCs/>
          <w:sz w:val="28"/>
          <w:u w:val="single"/>
        </w:rPr>
        <w:t>Village School:</w:t>
      </w:r>
    </w:p>
    <w:p w14:paraId="57888281" w14:textId="77777777" w:rsidR="009F29E6" w:rsidRDefault="009F29E6" w:rsidP="009F29E6">
      <w:pPr>
        <w:rPr>
          <w:b/>
          <w:bCs/>
          <w:sz w:val="28"/>
          <w:u w:val="single"/>
        </w:rPr>
      </w:pPr>
    </w:p>
    <w:p w14:paraId="2B036269" w14:textId="77777777" w:rsidR="009F29E6" w:rsidRDefault="009F29E6" w:rsidP="004C0EF7">
      <w:pPr>
        <w:ind w:left="720" w:firstLine="720"/>
        <w:rPr>
          <w:sz w:val="28"/>
        </w:rPr>
      </w:pPr>
      <w:r>
        <w:rPr>
          <w:sz w:val="28"/>
        </w:rPr>
        <w:t>Rickling C of E Primary School:</w:t>
      </w:r>
    </w:p>
    <w:p w14:paraId="3BE31DED" w14:textId="44BED55A" w:rsidR="009F29E6" w:rsidRDefault="009F29E6" w:rsidP="009F29E6">
      <w:pPr>
        <w:numPr>
          <w:ilvl w:val="0"/>
          <w:numId w:val="9"/>
        </w:numPr>
        <w:rPr>
          <w:sz w:val="28"/>
        </w:rPr>
      </w:pPr>
      <w:r>
        <w:rPr>
          <w:sz w:val="28"/>
        </w:rPr>
        <w:t xml:space="preserve">Head Teacher: </w:t>
      </w:r>
      <w:r w:rsidR="00E95E10">
        <w:rPr>
          <w:sz w:val="28"/>
        </w:rPr>
        <w:t>Mrs Hannah Wheatcroft</w:t>
      </w:r>
    </w:p>
    <w:p w14:paraId="12FFE764" w14:textId="77777777" w:rsidR="009F29E6" w:rsidRDefault="009F29E6" w:rsidP="009F29E6">
      <w:pPr>
        <w:numPr>
          <w:ilvl w:val="0"/>
          <w:numId w:val="9"/>
        </w:numPr>
        <w:rPr>
          <w:sz w:val="28"/>
        </w:rPr>
      </w:pPr>
      <w:r>
        <w:rPr>
          <w:sz w:val="28"/>
        </w:rPr>
        <w:t xml:space="preserve">Telephone: 01799 543274. </w:t>
      </w:r>
    </w:p>
    <w:p w14:paraId="7E5C9614" w14:textId="77777777" w:rsidR="009F29E6" w:rsidRDefault="009F29E6" w:rsidP="009F29E6">
      <w:pPr>
        <w:rPr>
          <w:sz w:val="28"/>
        </w:rPr>
      </w:pPr>
    </w:p>
    <w:p w14:paraId="40F68AA8" w14:textId="77777777" w:rsidR="009F29E6" w:rsidRDefault="009F29E6" w:rsidP="009F29E6">
      <w:pPr>
        <w:ind w:firstLine="720"/>
        <w:rPr>
          <w:b/>
          <w:sz w:val="28"/>
          <w:u w:val="single"/>
        </w:rPr>
      </w:pPr>
      <w:r w:rsidRPr="001C5FA3">
        <w:rPr>
          <w:b/>
          <w:sz w:val="28"/>
          <w:u w:val="single"/>
        </w:rPr>
        <w:t>Local Senior Schools:</w:t>
      </w:r>
    </w:p>
    <w:p w14:paraId="4D321F94" w14:textId="77777777" w:rsidR="009F29E6" w:rsidRDefault="009F29E6" w:rsidP="009F29E6">
      <w:pPr>
        <w:rPr>
          <w:sz w:val="28"/>
          <w:szCs w:val="28"/>
        </w:rPr>
      </w:pPr>
    </w:p>
    <w:p w14:paraId="16F254B9" w14:textId="77777777" w:rsidR="009F29E6" w:rsidRDefault="009F29E6" w:rsidP="004C0EF7">
      <w:pPr>
        <w:ind w:left="720" w:firstLine="720"/>
        <w:rPr>
          <w:b/>
          <w:sz w:val="28"/>
          <w:u w:val="single"/>
        </w:rPr>
      </w:pPr>
      <w:r>
        <w:rPr>
          <w:sz w:val="28"/>
          <w:szCs w:val="28"/>
        </w:rPr>
        <w:t>Joyce Frankland Academy</w:t>
      </w:r>
    </w:p>
    <w:p w14:paraId="69A8FC85" w14:textId="77777777" w:rsidR="009F29E6" w:rsidRDefault="009F29E6" w:rsidP="004C0EF7">
      <w:pPr>
        <w:ind w:left="720" w:firstLine="720"/>
        <w:rPr>
          <w:b/>
          <w:sz w:val="28"/>
          <w:u w:val="single"/>
        </w:rPr>
      </w:pPr>
      <w:r w:rsidRPr="001C5FA3">
        <w:rPr>
          <w:sz w:val="28"/>
          <w:szCs w:val="28"/>
        </w:rPr>
        <w:t>Newport</w:t>
      </w:r>
    </w:p>
    <w:p w14:paraId="12EC66D1" w14:textId="77777777" w:rsidR="009F29E6" w:rsidRDefault="009F29E6" w:rsidP="004C0EF7">
      <w:pPr>
        <w:ind w:left="720" w:firstLine="720"/>
        <w:rPr>
          <w:b/>
          <w:sz w:val="28"/>
          <w:u w:val="single"/>
        </w:rPr>
      </w:pPr>
      <w:r w:rsidRPr="001C5FA3">
        <w:rPr>
          <w:sz w:val="28"/>
          <w:szCs w:val="28"/>
        </w:rPr>
        <w:t>Saffron Walden Essex</w:t>
      </w:r>
    </w:p>
    <w:p w14:paraId="12311401" w14:textId="77777777" w:rsidR="009F29E6" w:rsidRPr="001C5FA3" w:rsidRDefault="009F29E6" w:rsidP="004C0EF7">
      <w:pPr>
        <w:ind w:left="720" w:firstLine="720"/>
        <w:rPr>
          <w:b/>
          <w:sz w:val="28"/>
          <w:u w:val="single"/>
        </w:rPr>
      </w:pPr>
      <w:r w:rsidRPr="001C5FA3">
        <w:rPr>
          <w:sz w:val="28"/>
          <w:szCs w:val="28"/>
        </w:rPr>
        <w:t>CB11 3TR</w:t>
      </w:r>
    </w:p>
    <w:p w14:paraId="7FD9270D" w14:textId="588298B3" w:rsidR="009F29E6" w:rsidRPr="001C5FA3" w:rsidRDefault="009F29E6" w:rsidP="009F29E6">
      <w:pPr>
        <w:numPr>
          <w:ilvl w:val="0"/>
          <w:numId w:val="24"/>
        </w:numPr>
        <w:rPr>
          <w:sz w:val="28"/>
          <w:szCs w:val="28"/>
        </w:rPr>
      </w:pPr>
      <w:r>
        <w:rPr>
          <w:sz w:val="28"/>
          <w:szCs w:val="28"/>
        </w:rPr>
        <w:t xml:space="preserve"> Principal: Mr</w:t>
      </w:r>
      <w:r w:rsidR="00E95E10">
        <w:rPr>
          <w:sz w:val="28"/>
          <w:szCs w:val="28"/>
        </w:rPr>
        <w:t xml:space="preserve"> Duncan Roberts</w:t>
      </w:r>
    </w:p>
    <w:p w14:paraId="48BC22DF" w14:textId="77777777" w:rsidR="009F29E6" w:rsidRDefault="009F29E6" w:rsidP="009F29E6">
      <w:pPr>
        <w:numPr>
          <w:ilvl w:val="0"/>
          <w:numId w:val="24"/>
        </w:numPr>
        <w:rPr>
          <w:sz w:val="28"/>
          <w:szCs w:val="28"/>
        </w:rPr>
      </w:pPr>
      <w:r w:rsidRPr="001C5FA3">
        <w:rPr>
          <w:sz w:val="28"/>
          <w:szCs w:val="28"/>
        </w:rPr>
        <w:t xml:space="preserve">Telephone: 01799 </w:t>
      </w:r>
      <w:r>
        <w:rPr>
          <w:sz w:val="28"/>
          <w:szCs w:val="28"/>
        </w:rPr>
        <w:t>540237</w:t>
      </w:r>
    </w:p>
    <w:p w14:paraId="7492964E" w14:textId="77777777" w:rsidR="009F29E6" w:rsidRDefault="009F29E6" w:rsidP="009F29E6">
      <w:pPr>
        <w:rPr>
          <w:sz w:val="28"/>
          <w:szCs w:val="28"/>
        </w:rPr>
      </w:pPr>
    </w:p>
    <w:p w14:paraId="369D319C" w14:textId="77777777" w:rsidR="009F29E6" w:rsidRDefault="009F29E6" w:rsidP="004C0EF7">
      <w:pPr>
        <w:ind w:left="720" w:firstLine="720"/>
        <w:rPr>
          <w:sz w:val="28"/>
          <w:szCs w:val="28"/>
        </w:rPr>
      </w:pPr>
      <w:r>
        <w:rPr>
          <w:sz w:val="28"/>
          <w:szCs w:val="28"/>
        </w:rPr>
        <w:t>Mountfitchet High School</w:t>
      </w:r>
    </w:p>
    <w:p w14:paraId="47851081" w14:textId="77777777" w:rsidR="009F29E6" w:rsidRDefault="009F29E6" w:rsidP="004C0EF7">
      <w:pPr>
        <w:ind w:left="720" w:firstLine="720"/>
        <w:rPr>
          <w:sz w:val="28"/>
          <w:szCs w:val="28"/>
        </w:rPr>
      </w:pPr>
      <w:r>
        <w:rPr>
          <w:sz w:val="28"/>
          <w:szCs w:val="28"/>
        </w:rPr>
        <w:t xml:space="preserve">Forest Hall Road </w:t>
      </w:r>
    </w:p>
    <w:p w14:paraId="56D6EEBE" w14:textId="2528F248" w:rsidR="009F29E6" w:rsidRDefault="009F29E6" w:rsidP="004C0EF7">
      <w:pPr>
        <w:ind w:left="720" w:firstLine="720"/>
        <w:rPr>
          <w:sz w:val="28"/>
          <w:szCs w:val="28"/>
        </w:rPr>
      </w:pPr>
      <w:r>
        <w:rPr>
          <w:sz w:val="28"/>
          <w:szCs w:val="28"/>
        </w:rPr>
        <w:t xml:space="preserve">Stansted </w:t>
      </w:r>
      <w:r w:rsidR="004C0EF7">
        <w:rPr>
          <w:sz w:val="28"/>
          <w:szCs w:val="28"/>
        </w:rPr>
        <w:t xml:space="preserve">Mountfitchet </w:t>
      </w:r>
      <w:r>
        <w:rPr>
          <w:sz w:val="28"/>
          <w:szCs w:val="28"/>
        </w:rPr>
        <w:t xml:space="preserve">Essex CM24 </w:t>
      </w:r>
    </w:p>
    <w:p w14:paraId="2EE3732C" w14:textId="13D22054" w:rsidR="00E95E10" w:rsidRDefault="00E95E10" w:rsidP="004C0EF7">
      <w:pPr>
        <w:ind w:left="720" w:firstLine="720"/>
        <w:rPr>
          <w:sz w:val="28"/>
          <w:szCs w:val="28"/>
        </w:rPr>
      </w:pPr>
      <w:r>
        <w:rPr>
          <w:sz w:val="28"/>
          <w:szCs w:val="28"/>
        </w:rPr>
        <w:t>Principal: Mrs H Jones</w:t>
      </w:r>
    </w:p>
    <w:p w14:paraId="0E91CC9D" w14:textId="77777777" w:rsidR="009F29E6" w:rsidRPr="009821F6" w:rsidRDefault="009F29E6" w:rsidP="009F29E6">
      <w:pPr>
        <w:numPr>
          <w:ilvl w:val="0"/>
          <w:numId w:val="25"/>
        </w:numPr>
        <w:rPr>
          <w:sz w:val="28"/>
          <w:szCs w:val="28"/>
        </w:rPr>
      </w:pPr>
      <w:r>
        <w:rPr>
          <w:sz w:val="28"/>
          <w:szCs w:val="28"/>
        </w:rPr>
        <w:lastRenderedPageBreak/>
        <w:t>Telephone: 01279 813384</w:t>
      </w:r>
    </w:p>
    <w:p w14:paraId="0A63517F" w14:textId="77777777" w:rsidR="00B11DE8" w:rsidRDefault="00B11DE8" w:rsidP="00901753">
      <w:pPr>
        <w:rPr>
          <w:sz w:val="40"/>
          <w:szCs w:val="40"/>
        </w:rPr>
      </w:pPr>
    </w:p>
    <w:p w14:paraId="1F3A19EE" w14:textId="77777777" w:rsidR="00901753" w:rsidRPr="00901753" w:rsidRDefault="00901753" w:rsidP="00901753">
      <w:pPr>
        <w:rPr>
          <w:sz w:val="40"/>
          <w:szCs w:val="40"/>
        </w:rPr>
      </w:pPr>
      <w:r w:rsidRPr="00901753">
        <w:rPr>
          <w:sz w:val="40"/>
          <w:szCs w:val="40"/>
        </w:rPr>
        <w:t>QUENDON &amp; RICKLING PARISH COUNCIL</w:t>
      </w:r>
    </w:p>
    <w:p w14:paraId="13017A0F" w14:textId="77777777" w:rsidR="00901753" w:rsidRDefault="00901753" w:rsidP="00901753">
      <w:pPr>
        <w:rPr>
          <w:sz w:val="36"/>
          <w:szCs w:val="36"/>
        </w:rPr>
      </w:pPr>
      <w:r>
        <w:rPr>
          <w:sz w:val="36"/>
          <w:szCs w:val="36"/>
        </w:rPr>
        <w:t>Services provided and responsibilities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0"/>
        <w:gridCol w:w="1278"/>
        <w:gridCol w:w="990"/>
        <w:gridCol w:w="776"/>
        <w:gridCol w:w="3254"/>
      </w:tblGrid>
      <w:tr w:rsidR="00CD5807" w14:paraId="57BD905B" w14:textId="77777777" w:rsidTr="00CD5807">
        <w:tc>
          <w:tcPr>
            <w:tcW w:w="3650" w:type="dxa"/>
            <w:shd w:val="clear" w:color="auto" w:fill="auto"/>
          </w:tcPr>
          <w:p w14:paraId="3AB44693" w14:textId="77777777" w:rsidR="00901753" w:rsidRPr="00CD5807" w:rsidRDefault="00901753" w:rsidP="00626DEE">
            <w:pPr>
              <w:rPr>
                <w:rFonts w:ascii="Calibri" w:eastAsia="Calibri" w:hAnsi="Calibri"/>
                <w:sz w:val="36"/>
                <w:szCs w:val="36"/>
              </w:rPr>
            </w:pPr>
            <w:r w:rsidRPr="00CD5807">
              <w:rPr>
                <w:rFonts w:ascii="Calibri" w:eastAsia="Calibri" w:hAnsi="Calibri"/>
                <w:sz w:val="36"/>
                <w:szCs w:val="36"/>
              </w:rPr>
              <w:t>SERVICE</w:t>
            </w:r>
          </w:p>
        </w:tc>
        <w:tc>
          <w:tcPr>
            <w:tcW w:w="1278" w:type="dxa"/>
            <w:shd w:val="clear" w:color="auto" w:fill="auto"/>
          </w:tcPr>
          <w:p w14:paraId="310446ED" w14:textId="77777777" w:rsidR="00901753" w:rsidRPr="00CD5807" w:rsidRDefault="00901753" w:rsidP="00626DEE">
            <w:pPr>
              <w:rPr>
                <w:rFonts w:ascii="Calibri" w:eastAsia="Calibri" w:hAnsi="Calibri"/>
                <w:sz w:val="36"/>
                <w:szCs w:val="36"/>
              </w:rPr>
            </w:pPr>
            <w:r w:rsidRPr="00CD5807">
              <w:rPr>
                <w:rFonts w:ascii="Calibri" w:eastAsia="Calibri" w:hAnsi="Calibri"/>
                <w:sz w:val="36"/>
                <w:szCs w:val="36"/>
              </w:rPr>
              <w:t>Q&amp;RPC</w:t>
            </w:r>
          </w:p>
        </w:tc>
        <w:tc>
          <w:tcPr>
            <w:tcW w:w="992" w:type="dxa"/>
            <w:shd w:val="clear" w:color="auto" w:fill="auto"/>
          </w:tcPr>
          <w:p w14:paraId="0C21BD8E" w14:textId="77777777" w:rsidR="00901753" w:rsidRPr="00CD5807" w:rsidRDefault="00901753" w:rsidP="00626DEE">
            <w:pPr>
              <w:rPr>
                <w:rFonts w:ascii="Calibri" w:eastAsia="Calibri" w:hAnsi="Calibri"/>
                <w:sz w:val="36"/>
                <w:szCs w:val="36"/>
              </w:rPr>
            </w:pPr>
            <w:r w:rsidRPr="00CD5807">
              <w:rPr>
                <w:rFonts w:ascii="Calibri" w:eastAsia="Calibri" w:hAnsi="Calibri"/>
                <w:sz w:val="36"/>
                <w:szCs w:val="36"/>
              </w:rPr>
              <w:t>UDC</w:t>
            </w:r>
          </w:p>
        </w:tc>
        <w:tc>
          <w:tcPr>
            <w:tcW w:w="709" w:type="dxa"/>
            <w:shd w:val="clear" w:color="auto" w:fill="auto"/>
          </w:tcPr>
          <w:p w14:paraId="0571A0B2" w14:textId="77777777" w:rsidR="00901753" w:rsidRPr="00CD5807" w:rsidRDefault="00901753" w:rsidP="00626DEE">
            <w:pPr>
              <w:rPr>
                <w:rFonts w:ascii="Calibri" w:eastAsia="Calibri" w:hAnsi="Calibri"/>
                <w:sz w:val="36"/>
                <w:szCs w:val="36"/>
              </w:rPr>
            </w:pPr>
            <w:r w:rsidRPr="00CD5807">
              <w:rPr>
                <w:rFonts w:ascii="Calibri" w:eastAsia="Calibri" w:hAnsi="Calibri"/>
                <w:sz w:val="36"/>
                <w:szCs w:val="36"/>
              </w:rPr>
              <w:t>ECC</w:t>
            </w:r>
          </w:p>
        </w:tc>
        <w:tc>
          <w:tcPr>
            <w:tcW w:w="3289" w:type="dxa"/>
            <w:shd w:val="clear" w:color="auto" w:fill="auto"/>
          </w:tcPr>
          <w:p w14:paraId="732E714D" w14:textId="77777777" w:rsidR="00901753" w:rsidRPr="00CD5807" w:rsidRDefault="00901753" w:rsidP="00626DEE">
            <w:pPr>
              <w:rPr>
                <w:rFonts w:ascii="Calibri" w:eastAsia="Calibri" w:hAnsi="Calibri"/>
                <w:sz w:val="36"/>
                <w:szCs w:val="36"/>
              </w:rPr>
            </w:pPr>
            <w:r w:rsidRPr="00CD5807">
              <w:rPr>
                <w:rFonts w:ascii="Calibri" w:eastAsia="Calibri" w:hAnsi="Calibri"/>
                <w:sz w:val="36"/>
                <w:szCs w:val="36"/>
              </w:rPr>
              <w:t>POLICE</w:t>
            </w:r>
          </w:p>
        </w:tc>
      </w:tr>
      <w:tr w:rsidR="00CD5807" w14:paraId="6E2C0D95" w14:textId="77777777" w:rsidTr="00CD5807">
        <w:tc>
          <w:tcPr>
            <w:tcW w:w="3650" w:type="dxa"/>
            <w:shd w:val="clear" w:color="auto" w:fill="auto"/>
          </w:tcPr>
          <w:p w14:paraId="1E57D6CA" w14:textId="77777777" w:rsidR="00901753" w:rsidRPr="00CD5807" w:rsidRDefault="00901753" w:rsidP="00626DEE">
            <w:pPr>
              <w:rPr>
                <w:rFonts w:ascii="Calibri" w:eastAsia="Calibri" w:hAnsi="Calibri"/>
                <w:sz w:val="36"/>
                <w:szCs w:val="36"/>
              </w:rPr>
            </w:pPr>
            <w:r w:rsidRPr="00CD5807">
              <w:rPr>
                <w:rFonts w:ascii="Calibri" w:eastAsia="Calibri" w:hAnsi="Calibri"/>
                <w:sz w:val="36"/>
                <w:szCs w:val="36"/>
              </w:rPr>
              <w:t>Play areas</w:t>
            </w:r>
          </w:p>
        </w:tc>
        <w:tc>
          <w:tcPr>
            <w:tcW w:w="1278" w:type="dxa"/>
            <w:shd w:val="clear" w:color="auto" w:fill="auto"/>
          </w:tcPr>
          <w:p w14:paraId="2AD7D428" w14:textId="2594E987" w:rsidR="00901753" w:rsidRPr="00CD5807" w:rsidRDefault="00901753" w:rsidP="00626DEE">
            <w:pPr>
              <w:rPr>
                <w:rFonts w:ascii="Calibri" w:eastAsia="Calibri" w:hAnsi="Calibri"/>
                <w:sz w:val="36"/>
                <w:szCs w:val="36"/>
              </w:rPr>
            </w:pPr>
            <w:r w:rsidRPr="00CD5807">
              <w:rPr>
                <w:rFonts w:ascii="Calibri" w:eastAsia="Calibri" w:hAnsi="Calibri"/>
                <w:sz w:val="36"/>
                <w:szCs w:val="36"/>
              </w:rPr>
              <w:t xml:space="preserve">    </w:t>
            </w:r>
          </w:p>
        </w:tc>
        <w:tc>
          <w:tcPr>
            <w:tcW w:w="992" w:type="dxa"/>
            <w:shd w:val="clear" w:color="auto" w:fill="auto"/>
          </w:tcPr>
          <w:p w14:paraId="34F2D507" w14:textId="77777777" w:rsidR="00901753" w:rsidRPr="00CD5807" w:rsidRDefault="00901753" w:rsidP="00626DEE">
            <w:pPr>
              <w:rPr>
                <w:rFonts w:ascii="Calibri" w:eastAsia="Calibri" w:hAnsi="Calibri"/>
                <w:sz w:val="36"/>
                <w:szCs w:val="36"/>
              </w:rPr>
            </w:pPr>
          </w:p>
        </w:tc>
        <w:tc>
          <w:tcPr>
            <w:tcW w:w="709" w:type="dxa"/>
            <w:shd w:val="clear" w:color="auto" w:fill="auto"/>
          </w:tcPr>
          <w:p w14:paraId="62E346DB" w14:textId="77777777" w:rsidR="00901753" w:rsidRPr="00CD5807" w:rsidRDefault="00901753" w:rsidP="00626DEE">
            <w:pPr>
              <w:rPr>
                <w:rFonts w:ascii="Calibri" w:eastAsia="Calibri" w:hAnsi="Calibri"/>
                <w:sz w:val="36"/>
                <w:szCs w:val="36"/>
              </w:rPr>
            </w:pPr>
          </w:p>
        </w:tc>
        <w:tc>
          <w:tcPr>
            <w:tcW w:w="3289" w:type="dxa"/>
            <w:shd w:val="clear" w:color="auto" w:fill="auto"/>
          </w:tcPr>
          <w:p w14:paraId="44222D2E" w14:textId="77777777" w:rsidR="00901753" w:rsidRPr="00CD5807" w:rsidRDefault="00901753" w:rsidP="00626DEE">
            <w:pPr>
              <w:rPr>
                <w:rFonts w:ascii="Calibri" w:eastAsia="Calibri" w:hAnsi="Calibri"/>
                <w:sz w:val="36"/>
                <w:szCs w:val="36"/>
              </w:rPr>
            </w:pPr>
          </w:p>
        </w:tc>
      </w:tr>
      <w:tr w:rsidR="00CD5807" w14:paraId="6E5DE7D7" w14:textId="77777777" w:rsidTr="00CD5807">
        <w:tc>
          <w:tcPr>
            <w:tcW w:w="3650" w:type="dxa"/>
            <w:shd w:val="clear" w:color="auto" w:fill="auto"/>
          </w:tcPr>
          <w:p w14:paraId="2B11FF19" w14:textId="77777777" w:rsidR="00901753" w:rsidRPr="00CD5807" w:rsidRDefault="00901753" w:rsidP="00626DEE">
            <w:pPr>
              <w:rPr>
                <w:rFonts w:ascii="Calibri" w:eastAsia="Calibri" w:hAnsi="Calibri"/>
                <w:sz w:val="36"/>
                <w:szCs w:val="36"/>
              </w:rPr>
            </w:pPr>
            <w:r w:rsidRPr="00CD5807">
              <w:rPr>
                <w:rFonts w:ascii="Calibri" w:eastAsia="Calibri" w:hAnsi="Calibri"/>
                <w:sz w:val="36"/>
                <w:szCs w:val="36"/>
              </w:rPr>
              <w:t>Rubbish Collection</w:t>
            </w:r>
          </w:p>
        </w:tc>
        <w:tc>
          <w:tcPr>
            <w:tcW w:w="1278" w:type="dxa"/>
            <w:shd w:val="clear" w:color="auto" w:fill="auto"/>
          </w:tcPr>
          <w:p w14:paraId="6C742032" w14:textId="77777777" w:rsidR="00901753" w:rsidRPr="00CD5807" w:rsidRDefault="00901753" w:rsidP="00626DEE">
            <w:pPr>
              <w:rPr>
                <w:rFonts w:ascii="Calibri" w:eastAsia="Calibri" w:hAnsi="Calibri"/>
                <w:sz w:val="36"/>
                <w:szCs w:val="36"/>
              </w:rPr>
            </w:pPr>
          </w:p>
        </w:tc>
        <w:tc>
          <w:tcPr>
            <w:tcW w:w="992" w:type="dxa"/>
            <w:shd w:val="clear" w:color="auto" w:fill="auto"/>
          </w:tcPr>
          <w:p w14:paraId="3E040E42" w14:textId="77777777" w:rsidR="00901753" w:rsidRPr="00CD5807" w:rsidRDefault="00901753" w:rsidP="00626DEE">
            <w:pPr>
              <w:rPr>
                <w:rFonts w:ascii="Calibri" w:eastAsia="Calibri" w:hAnsi="Calibri"/>
                <w:sz w:val="36"/>
                <w:szCs w:val="36"/>
              </w:rPr>
            </w:pPr>
            <w:r w:rsidRPr="00CD5807">
              <w:rPr>
                <w:rFonts w:ascii="Calibri" w:eastAsia="Calibri" w:hAnsi="Calibri"/>
                <w:sz w:val="36"/>
                <w:szCs w:val="36"/>
              </w:rPr>
              <w:t xml:space="preserve">  </w:t>
            </w:r>
            <w:r w:rsidRPr="00CD5807">
              <w:rPr>
                <w:rFonts w:ascii="Cambria Math" w:eastAsia="Calibri" w:hAnsi="Cambria Math"/>
                <w:sz w:val="36"/>
                <w:szCs w:val="36"/>
              </w:rPr>
              <w:t>√</w:t>
            </w:r>
          </w:p>
        </w:tc>
        <w:tc>
          <w:tcPr>
            <w:tcW w:w="709" w:type="dxa"/>
            <w:shd w:val="clear" w:color="auto" w:fill="auto"/>
          </w:tcPr>
          <w:p w14:paraId="3CA3C9A0" w14:textId="77777777" w:rsidR="00901753" w:rsidRPr="00CD5807" w:rsidRDefault="00901753" w:rsidP="00626DEE">
            <w:pPr>
              <w:rPr>
                <w:rFonts w:ascii="Calibri" w:eastAsia="Calibri" w:hAnsi="Calibri"/>
                <w:sz w:val="36"/>
                <w:szCs w:val="36"/>
              </w:rPr>
            </w:pPr>
          </w:p>
        </w:tc>
        <w:tc>
          <w:tcPr>
            <w:tcW w:w="3289" w:type="dxa"/>
            <w:shd w:val="clear" w:color="auto" w:fill="auto"/>
          </w:tcPr>
          <w:p w14:paraId="727ADC2F" w14:textId="77777777" w:rsidR="00901753" w:rsidRPr="00CD5807" w:rsidRDefault="00901753" w:rsidP="00626DEE">
            <w:pPr>
              <w:rPr>
                <w:rFonts w:ascii="Calibri" w:eastAsia="Calibri" w:hAnsi="Calibri"/>
                <w:sz w:val="36"/>
                <w:szCs w:val="36"/>
              </w:rPr>
            </w:pPr>
          </w:p>
        </w:tc>
      </w:tr>
      <w:tr w:rsidR="00CD5807" w14:paraId="1DD924DA" w14:textId="77777777" w:rsidTr="00CD5807">
        <w:tc>
          <w:tcPr>
            <w:tcW w:w="3650" w:type="dxa"/>
            <w:shd w:val="clear" w:color="auto" w:fill="auto"/>
          </w:tcPr>
          <w:p w14:paraId="23940B2F" w14:textId="77777777" w:rsidR="00901753" w:rsidRPr="00CD5807" w:rsidRDefault="00901753" w:rsidP="00626DEE">
            <w:pPr>
              <w:rPr>
                <w:rFonts w:ascii="Calibri" w:eastAsia="Calibri" w:hAnsi="Calibri"/>
                <w:sz w:val="36"/>
                <w:szCs w:val="36"/>
              </w:rPr>
            </w:pPr>
            <w:r w:rsidRPr="00CD5807">
              <w:rPr>
                <w:rFonts w:ascii="Calibri" w:eastAsia="Calibri" w:hAnsi="Calibri"/>
                <w:sz w:val="36"/>
                <w:szCs w:val="36"/>
              </w:rPr>
              <w:t>Grass cutting</w:t>
            </w:r>
          </w:p>
        </w:tc>
        <w:tc>
          <w:tcPr>
            <w:tcW w:w="1278" w:type="dxa"/>
            <w:shd w:val="clear" w:color="auto" w:fill="auto"/>
          </w:tcPr>
          <w:p w14:paraId="017DC918" w14:textId="77777777" w:rsidR="00901753" w:rsidRPr="00CD5807" w:rsidRDefault="00901753" w:rsidP="00626DEE">
            <w:pPr>
              <w:rPr>
                <w:rFonts w:ascii="Calibri" w:eastAsia="Calibri" w:hAnsi="Calibri"/>
                <w:sz w:val="36"/>
                <w:szCs w:val="36"/>
              </w:rPr>
            </w:pPr>
            <w:r w:rsidRPr="00CD5807">
              <w:rPr>
                <w:rFonts w:ascii="Calibri" w:eastAsia="Calibri" w:hAnsi="Calibri"/>
                <w:sz w:val="36"/>
                <w:szCs w:val="36"/>
              </w:rPr>
              <w:t xml:space="preserve">   </w:t>
            </w:r>
            <w:r w:rsidRPr="00CD5807">
              <w:rPr>
                <w:rFonts w:ascii="Cambria Math" w:eastAsia="Calibri" w:hAnsi="Cambria Math"/>
                <w:sz w:val="36"/>
                <w:szCs w:val="36"/>
              </w:rPr>
              <w:t>√</w:t>
            </w:r>
          </w:p>
        </w:tc>
        <w:tc>
          <w:tcPr>
            <w:tcW w:w="992" w:type="dxa"/>
            <w:shd w:val="clear" w:color="auto" w:fill="auto"/>
          </w:tcPr>
          <w:p w14:paraId="519847FA" w14:textId="77777777" w:rsidR="00901753" w:rsidRPr="00CD5807" w:rsidRDefault="00901753" w:rsidP="00626DEE">
            <w:pPr>
              <w:rPr>
                <w:rFonts w:ascii="Calibri" w:eastAsia="Calibri" w:hAnsi="Calibri"/>
                <w:sz w:val="36"/>
                <w:szCs w:val="36"/>
              </w:rPr>
            </w:pPr>
          </w:p>
        </w:tc>
        <w:tc>
          <w:tcPr>
            <w:tcW w:w="709" w:type="dxa"/>
            <w:shd w:val="clear" w:color="auto" w:fill="auto"/>
          </w:tcPr>
          <w:p w14:paraId="5A0E2CBE" w14:textId="77777777" w:rsidR="00901753" w:rsidRPr="00CD5807" w:rsidRDefault="00901753" w:rsidP="00626DEE">
            <w:pPr>
              <w:rPr>
                <w:rFonts w:ascii="Calibri" w:eastAsia="Calibri" w:hAnsi="Calibri"/>
                <w:sz w:val="36"/>
                <w:szCs w:val="36"/>
              </w:rPr>
            </w:pPr>
          </w:p>
        </w:tc>
        <w:tc>
          <w:tcPr>
            <w:tcW w:w="3289" w:type="dxa"/>
            <w:shd w:val="clear" w:color="auto" w:fill="auto"/>
          </w:tcPr>
          <w:p w14:paraId="6CD7620B" w14:textId="77777777" w:rsidR="00901753" w:rsidRPr="00CD5807" w:rsidRDefault="00901753" w:rsidP="00626DEE">
            <w:pPr>
              <w:rPr>
                <w:rFonts w:ascii="Calibri" w:eastAsia="Calibri" w:hAnsi="Calibri"/>
                <w:sz w:val="36"/>
                <w:szCs w:val="36"/>
              </w:rPr>
            </w:pPr>
          </w:p>
        </w:tc>
      </w:tr>
      <w:tr w:rsidR="00CD5807" w14:paraId="2CE94AAA" w14:textId="77777777" w:rsidTr="00CD5807">
        <w:tc>
          <w:tcPr>
            <w:tcW w:w="3650" w:type="dxa"/>
            <w:shd w:val="clear" w:color="auto" w:fill="auto"/>
          </w:tcPr>
          <w:p w14:paraId="2E67858E" w14:textId="77777777" w:rsidR="00901753" w:rsidRPr="00CD5807" w:rsidRDefault="00901753" w:rsidP="00626DEE">
            <w:pPr>
              <w:rPr>
                <w:rFonts w:ascii="Calibri" w:eastAsia="Calibri" w:hAnsi="Calibri"/>
                <w:sz w:val="36"/>
                <w:szCs w:val="36"/>
              </w:rPr>
            </w:pPr>
            <w:r w:rsidRPr="00CD5807">
              <w:rPr>
                <w:rFonts w:ascii="Calibri" w:eastAsia="Calibri" w:hAnsi="Calibri"/>
                <w:sz w:val="36"/>
                <w:szCs w:val="36"/>
              </w:rPr>
              <w:t>Trees &amp; Hedges</w:t>
            </w:r>
          </w:p>
        </w:tc>
        <w:tc>
          <w:tcPr>
            <w:tcW w:w="1278" w:type="dxa"/>
            <w:shd w:val="clear" w:color="auto" w:fill="auto"/>
          </w:tcPr>
          <w:p w14:paraId="547B6191" w14:textId="77777777" w:rsidR="00901753" w:rsidRPr="00CD5807" w:rsidRDefault="00901753" w:rsidP="00626DEE">
            <w:pPr>
              <w:rPr>
                <w:rFonts w:ascii="Calibri" w:eastAsia="Calibri" w:hAnsi="Calibri"/>
                <w:sz w:val="36"/>
                <w:szCs w:val="36"/>
              </w:rPr>
            </w:pPr>
            <w:r w:rsidRPr="00CD5807">
              <w:rPr>
                <w:rFonts w:ascii="Calibri" w:eastAsia="Calibri" w:hAnsi="Calibri"/>
                <w:sz w:val="36"/>
                <w:szCs w:val="36"/>
              </w:rPr>
              <w:t xml:space="preserve">   </w:t>
            </w:r>
            <w:r w:rsidRPr="00CD5807">
              <w:rPr>
                <w:rFonts w:ascii="Cambria Math" w:eastAsia="Calibri" w:hAnsi="Cambria Math"/>
                <w:sz w:val="36"/>
                <w:szCs w:val="36"/>
              </w:rPr>
              <w:t>√</w:t>
            </w:r>
          </w:p>
        </w:tc>
        <w:tc>
          <w:tcPr>
            <w:tcW w:w="992" w:type="dxa"/>
            <w:shd w:val="clear" w:color="auto" w:fill="auto"/>
          </w:tcPr>
          <w:p w14:paraId="1C5ACE5F" w14:textId="77777777" w:rsidR="00901753" w:rsidRPr="00CD5807" w:rsidRDefault="00901753" w:rsidP="00626DEE">
            <w:pPr>
              <w:rPr>
                <w:rFonts w:ascii="Calibri" w:eastAsia="Calibri" w:hAnsi="Calibri"/>
                <w:sz w:val="36"/>
                <w:szCs w:val="36"/>
              </w:rPr>
            </w:pPr>
          </w:p>
        </w:tc>
        <w:tc>
          <w:tcPr>
            <w:tcW w:w="709" w:type="dxa"/>
            <w:shd w:val="clear" w:color="auto" w:fill="auto"/>
          </w:tcPr>
          <w:p w14:paraId="62ABCC0E" w14:textId="77777777" w:rsidR="00901753" w:rsidRPr="00CD5807" w:rsidRDefault="00901753" w:rsidP="00626DEE">
            <w:pPr>
              <w:rPr>
                <w:rFonts w:ascii="Calibri" w:eastAsia="Calibri" w:hAnsi="Calibri"/>
                <w:sz w:val="36"/>
                <w:szCs w:val="36"/>
              </w:rPr>
            </w:pPr>
          </w:p>
        </w:tc>
        <w:tc>
          <w:tcPr>
            <w:tcW w:w="3289" w:type="dxa"/>
            <w:shd w:val="clear" w:color="auto" w:fill="auto"/>
          </w:tcPr>
          <w:p w14:paraId="73C0221B" w14:textId="77777777" w:rsidR="00901753" w:rsidRPr="00CD5807" w:rsidRDefault="00901753" w:rsidP="00626DEE">
            <w:pPr>
              <w:rPr>
                <w:rFonts w:ascii="Calibri" w:eastAsia="Calibri" w:hAnsi="Calibri"/>
                <w:sz w:val="36"/>
                <w:szCs w:val="36"/>
              </w:rPr>
            </w:pPr>
          </w:p>
        </w:tc>
      </w:tr>
      <w:tr w:rsidR="00CD5807" w14:paraId="2945FBFA" w14:textId="77777777" w:rsidTr="00CD5807">
        <w:tc>
          <w:tcPr>
            <w:tcW w:w="3650" w:type="dxa"/>
            <w:shd w:val="clear" w:color="auto" w:fill="auto"/>
          </w:tcPr>
          <w:p w14:paraId="0CE2221E" w14:textId="77777777" w:rsidR="00901753" w:rsidRPr="00CD5807" w:rsidRDefault="00901753" w:rsidP="00626DEE">
            <w:pPr>
              <w:rPr>
                <w:rFonts w:ascii="Calibri" w:eastAsia="Calibri" w:hAnsi="Calibri"/>
                <w:sz w:val="36"/>
                <w:szCs w:val="36"/>
              </w:rPr>
            </w:pPr>
            <w:r w:rsidRPr="00CD5807">
              <w:rPr>
                <w:rFonts w:ascii="Calibri" w:eastAsia="Calibri" w:hAnsi="Calibri"/>
                <w:sz w:val="36"/>
                <w:szCs w:val="36"/>
              </w:rPr>
              <w:t>Supply dog bins</w:t>
            </w:r>
          </w:p>
        </w:tc>
        <w:tc>
          <w:tcPr>
            <w:tcW w:w="1278" w:type="dxa"/>
            <w:shd w:val="clear" w:color="auto" w:fill="auto"/>
          </w:tcPr>
          <w:p w14:paraId="5A43A1E1" w14:textId="77777777" w:rsidR="00901753" w:rsidRPr="00CD5807" w:rsidRDefault="00901753" w:rsidP="00626DEE">
            <w:pPr>
              <w:rPr>
                <w:rFonts w:ascii="Calibri" w:eastAsia="Calibri" w:hAnsi="Calibri"/>
                <w:sz w:val="36"/>
                <w:szCs w:val="36"/>
              </w:rPr>
            </w:pPr>
          </w:p>
        </w:tc>
        <w:tc>
          <w:tcPr>
            <w:tcW w:w="992" w:type="dxa"/>
            <w:shd w:val="clear" w:color="auto" w:fill="auto"/>
          </w:tcPr>
          <w:p w14:paraId="6FA60B6D" w14:textId="77777777" w:rsidR="00901753" w:rsidRPr="00CD5807" w:rsidRDefault="00901753" w:rsidP="00626DEE">
            <w:pPr>
              <w:rPr>
                <w:rFonts w:ascii="Calibri" w:eastAsia="Calibri" w:hAnsi="Calibri"/>
                <w:sz w:val="36"/>
                <w:szCs w:val="36"/>
              </w:rPr>
            </w:pPr>
            <w:r w:rsidRPr="00CD5807">
              <w:rPr>
                <w:rFonts w:ascii="Cambria Math" w:eastAsia="Calibri" w:hAnsi="Cambria Math"/>
                <w:sz w:val="36"/>
                <w:szCs w:val="36"/>
              </w:rPr>
              <w:t>√</w:t>
            </w:r>
          </w:p>
        </w:tc>
        <w:tc>
          <w:tcPr>
            <w:tcW w:w="709" w:type="dxa"/>
            <w:shd w:val="clear" w:color="auto" w:fill="auto"/>
          </w:tcPr>
          <w:p w14:paraId="50115ADE" w14:textId="77777777" w:rsidR="00901753" w:rsidRPr="00CD5807" w:rsidRDefault="00901753" w:rsidP="00626DEE">
            <w:pPr>
              <w:rPr>
                <w:rFonts w:ascii="Calibri" w:eastAsia="Calibri" w:hAnsi="Calibri"/>
                <w:sz w:val="36"/>
                <w:szCs w:val="36"/>
              </w:rPr>
            </w:pPr>
          </w:p>
        </w:tc>
        <w:tc>
          <w:tcPr>
            <w:tcW w:w="3289" w:type="dxa"/>
            <w:shd w:val="clear" w:color="auto" w:fill="auto"/>
          </w:tcPr>
          <w:p w14:paraId="44D7E3AB" w14:textId="77777777" w:rsidR="00901753" w:rsidRPr="00CD5807" w:rsidRDefault="00901753" w:rsidP="00626DEE">
            <w:pPr>
              <w:rPr>
                <w:rFonts w:ascii="Calibri" w:eastAsia="Calibri" w:hAnsi="Calibri"/>
                <w:sz w:val="36"/>
                <w:szCs w:val="36"/>
              </w:rPr>
            </w:pPr>
          </w:p>
        </w:tc>
      </w:tr>
      <w:tr w:rsidR="00CD5807" w14:paraId="6C27C70C" w14:textId="77777777" w:rsidTr="00CD5807">
        <w:tc>
          <w:tcPr>
            <w:tcW w:w="3650" w:type="dxa"/>
            <w:shd w:val="clear" w:color="auto" w:fill="auto"/>
          </w:tcPr>
          <w:p w14:paraId="7CE06C06" w14:textId="77777777" w:rsidR="00901753" w:rsidRPr="00CD5807" w:rsidRDefault="00901753" w:rsidP="00626DEE">
            <w:pPr>
              <w:rPr>
                <w:rFonts w:ascii="Calibri" w:eastAsia="Calibri" w:hAnsi="Calibri"/>
                <w:sz w:val="36"/>
                <w:szCs w:val="36"/>
              </w:rPr>
            </w:pPr>
            <w:r w:rsidRPr="00CD5807">
              <w:rPr>
                <w:rFonts w:ascii="Calibri" w:eastAsia="Calibri" w:hAnsi="Calibri"/>
                <w:sz w:val="36"/>
                <w:szCs w:val="36"/>
              </w:rPr>
              <w:t>Empty dog bins</w:t>
            </w:r>
          </w:p>
        </w:tc>
        <w:tc>
          <w:tcPr>
            <w:tcW w:w="1278" w:type="dxa"/>
            <w:shd w:val="clear" w:color="auto" w:fill="auto"/>
          </w:tcPr>
          <w:p w14:paraId="489D29F3" w14:textId="77777777" w:rsidR="00901753" w:rsidRPr="00CD5807" w:rsidRDefault="00901753" w:rsidP="00626DEE">
            <w:pPr>
              <w:rPr>
                <w:rFonts w:ascii="Calibri" w:eastAsia="Calibri" w:hAnsi="Calibri"/>
                <w:sz w:val="36"/>
                <w:szCs w:val="36"/>
              </w:rPr>
            </w:pPr>
          </w:p>
        </w:tc>
        <w:tc>
          <w:tcPr>
            <w:tcW w:w="992" w:type="dxa"/>
            <w:shd w:val="clear" w:color="auto" w:fill="auto"/>
          </w:tcPr>
          <w:p w14:paraId="505F2E36" w14:textId="77777777" w:rsidR="00901753" w:rsidRPr="00CD5807" w:rsidRDefault="00901753" w:rsidP="00626DEE">
            <w:pPr>
              <w:rPr>
                <w:rFonts w:ascii="Calibri" w:eastAsia="Calibri" w:hAnsi="Calibri"/>
                <w:sz w:val="36"/>
                <w:szCs w:val="36"/>
              </w:rPr>
            </w:pPr>
            <w:r w:rsidRPr="00CD5807">
              <w:rPr>
                <w:rFonts w:ascii="Cambria Math" w:eastAsia="Calibri" w:hAnsi="Cambria Math"/>
                <w:sz w:val="36"/>
                <w:szCs w:val="36"/>
              </w:rPr>
              <w:t>√</w:t>
            </w:r>
          </w:p>
        </w:tc>
        <w:tc>
          <w:tcPr>
            <w:tcW w:w="709" w:type="dxa"/>
            <w:shd w:val="clear" w:color="auto" w:fill="auto"/>
          </w:tcPr>
          <w:p w14:paraId="6E7CACC6" w14:textId="77777777" w:rsidR="00901753" w:rsidRPr="00CD5807" w:rsidRDefault="00901753" w:rsidP="00626DEE">
            <w:pPr>
              <w:rPr>
                <w:rFonts w:ascii="Calibri" w:eastAsia="Calibri" w:hAnsi="Calibri"/>
                <w:sz w:val="36"/>
                <w:szCs w:val="36"/>
              </w:rPr>
            </w:pPr>
          </w:p>
        </w:tc>
        <w:tc>
          <w:tcPr>
            <w:tcW w:w="3289" w:type="dxa"/>
            <w:shd w:val="clear" w:color="auto" w:fill="auto"/>
          </w:tcPr>
          <w:p w14:paraId="3FFD1BFE" w14:textId="77777777" w:rsidR="00901753" w:rsidRPr="00CD5807" w:rsidRDefault="00901753" w:rsidP="00626DEE">
            <w:pPr>
              <w:rPr>
                <w:rFonts w:ascii="Calibri" w:eastAsia="Calibri" w:hAnsi="Calibri"/>
                <w:sz w:val="36"/>
                <w:szCs w:val="36"/>
              </w:rPr>
            </w:pPr>
          </w:p>
        </w:tc>
      </w:tr>
      <w:tr w:rsidR="00CD5807" w14:paraId="374048CF" w14:textId="77777777" w:rsidTr="00CD5807">
        <w:tc>
          <w:tcPr>
            <w:tcW w:w="3650" w:type="dxa"/>
            <w:shd w:val="clear" w:color="auto" w:fill="auto"/>
          </w:tcPr>
          <w:p w14:paraId="4D0C0727" w14:textId="77777777" w:rsidR="00901753" w:rsidRPr="00CD5807" w:rsidRDefault="00901753" w:rsidP="00626DEE">
            <w:pPr>
              <w:rPr>
                <w:rFonts w:ascii="Calibri" w:eastAsia="Calibri" w:hAnsi="Calibri"/>
                <w:sz w:val="36"/>
                <w:szCs w:val="36"/>
              </w:rPr>
            </w:pPr>
            <w:r w:rsidRPr="00CD5807">
              <w:rPr>
                <w:rFonts w:ascii="Calibri" w:eastAsia="Calibri" w:hAnsi="Calibri"/>
                <w:sz w:val="36"/>
                <w:szCs w:val="36"/>
              </w:rPr>
              <w:t>Street litter bins</w:t>
            </w:r>
          </w:p>
        </w:tc>
        <w:tc>
          <w:tcPr>
            <w:tcW w:w="1278" w:type="dxa"/>
            <w:shd w:val="clear" w:color="auto" w:fill="auto"/>
          </w:tcPr>
          <w:p w14:paraId="617B3D4E" w14:textId="77777777" w:rsidR="00901753" w:rsidRPr="00CD5807" w:rsidRDefault="00901753" w:rsidP="00626DEE">
            <w:pPr>
              <w:rPr>
                <w:rFonts w:ascii="Calibri" w:eastAsia="Calibri" w:hAnsi="Calibri"/>
                <w:sz w:val="36"/>
                <w:szCs w:val="36"/>
              </w:rPr>
            </w:pPr>
          </w:p>
        </w:tc>
        <w:tc>
          <w:tcPr>
            <w:tcW w:w="992" w:type="dxa"/>
            <w:shd w:val="clear" w:color="auto" w:fill="auto"/>
          </w:tcPr>
          <w:p w14:paraId="4FEBC6E1" w14:textId="77777777" w:rsidR="00901753" w:rsidRPr="00CD5807" w:rsidRDefault="00901753" w:rsidP="00626DEE">
            <w:pPr>
              <w:rPr>
                <w:rFonts w:ascii="Calibri" w:eastAsia="Calibri" w:hAnsi="Calibri"/>
                <w:sz w:val="36"/>
                <w:szCs w:val="36"/>
              </w:rPr>
            </w:pPr>
            <w:r w:rsidRPr="00CD5807">
              <w:rPr>
                <w:rFonts w:ascii="Cambria Math" w:eastAsia="Calibri" w:hAnsi="Cambria Math"/>
                <w:sz w:val="36"/>
                <w:szCs w:val="36"/>
              </w:rPr>
              <w:t>√</w:t>
            </w:r>
          </w:p>
        </w:tc>
        <w:tc>
          <w:tcPr>
            <w:tcW w:w="709" w:type="dxa"/>
            <w:shd w:val="clear" w:color="auto" w:fill="auto"/>
          </w:tcPr>
          <w:p w14:paraId="23399502" w14:textId="77777777" w:rsidR="00901753" w:rsidRPr="00CD5807" w:rsidRDefault="00901753" w:rsidP="00626DEE">
            <w:pPr>
              <w:rPr>
                <w:rFonts w:ascii="Calibri" w:eastAsia="Calibri" w:hAnsi="Calibri"/>
                <w:sz w:val="36"/>
                <w:szCs w:val="36"/>
              </w:rPr>
            </w:pPr>
          </w:p>
        </w:tc>
        <w:tc>
          <w:tcPr>
            <w:tcW w:w="3289" w:type="dxa"/>
            <w:shd w:val="clear" w:color="auto" w:fill="auto"/>
          </w:tcPr>
          <w:p w14:paraId="73163D73" w14:textId="77777777" w:rsidR="00901753" w:rsidRPr="00CD5807" w:rsidRDefault="00901753" w:rsidP="00626DEE">
            <w:pPr>
              <w:rPr>
                <w:rFonts w:ascii="Calibri" w:eastAsia="Calibri" w:hAnsi="Calibri"/>
                <w:sz w:val="36"/>
                <w:szCs w:val="36"/>
              </w:rPr>
            </w:pPr>
          </w:p>
        </w:tc>
      </w:tr>
      <w:tr w:rsidR="00CD5807" w14:paraId="5F7BDD96" w14:textId="77777777" w:rsidTr="00CD5807">
        <w:tc>
          <w:tcPr>
            <w:tcW w:w="3650" w:type="dxa"/>
            <w:shd w:val="clear" w:color="auto" w:fill="auto"/>
          </w:tcPr>
          <w:p w14:paraId="3835F38F" w14:textId="77777777" w:rsidR="00901753" w:rsidRPr="00CD5807" w:rsidRDefault="00901753" w:rsidP="00626DEE">
            <w:pPr>
              <w:rPr>
                <w:rFonts w:ascii="Calibri" w:eastAsia="Calibri" w:hAnsi="Calibri"/>
                <w:sz w:val="36"/>
                <w:szCs w:val="36"/>
              </w:rPr>
            </w:pPr>
            <w:r w:rsidRPr="00CD5807">
              <w:rPr>
                <w:rFonts w:ascii="Calibri" w:eastAsia="Calibri" w:hAnsi="Calibri"/>
                <w:sz w:val="36"/>
                <w:szCs w:val="36"/>
              </w:rPr>
              <w:t>Bus shelters</w:t>
            </w:r>
          </w:p>
        </w:tc>
        <w:tc>
          <w:tcPr>
            <w:tcW w:w="1278" w:type="dxa"/>
            <w:shd w:val="clear" w:color="auto" w:fill="auto"/>
          </w:tcPr>
          <w:p w14:paraId="08CD7DEF" w14:textId="77777777" w:rsidR="00901753" w:rsidRPr="00CD5807" w:rsidRDefault="00901753" w:rsidP="00626DEE">
            <w:pPr>
              <w:rPr>
                <w:rFonts w:ascii="Calibri" w:eastAsia="Calibri" w:hAnsi="Calibri"/>
                <w:sz w:val="36"/>
                <w:szCs w:val="36"/>
              </w:rPr>
            </w:pPr>
            <w:r w:rsidRPr="00CD5807">
              <w:rPr>
                <w:rFonts w:ascii="Cambria Math" w:eastAsia="Calibri" w:hAnsi="Cambria Math"/>
                <w:sz w:val="36"/>
                <w:szCs w:val="36"/>
              </w:rPr>
              <w:t>√</w:t>
            </w:r>
          </w:p>
        </w:tc>
        <w:tc>
          <w:tcPr>
            <w:tcW w:w="992" w:type="dxa"/>
            <w:shd w:val="clear" w:color="auto" w:fill="auto"/>
          </w:tcPr>
          <w:p w14:paraId="4E64EA27" w14:textId="77777777" w:rsidR="00901753" w:rsidRPr="00CD5807" w:rsidRDefault="00901753" w:rsidP="00626DEE">
            <w:pPr>
              <w:rPr>
                <w:rFonts w:ascii="Calibri" w:eastAsia="Calibri" w:hAnsi="Calibri"/>
                <w:sz w:val="36"/>
                <w:szCs w:val="36"/>
              </w:rPr>
            </w:pPr>
          </w:p>
        </w:tc>
        <w:tc>
          <w:tcPr>
            <w:tcW w:w="709" w:type="dxa"/>
            <w:shd w:val="clear" w:color="auto" w:fill="auto"/>
          </w:tcPr>
          <w:p w14:paraId="1077BA14" w14:textId="77777777" w:rsidR="00901753" w:rsidRPr="00CD5807" w:rsidRDefault="00901753" w:rsidP="00626DEE">
            <w:pPr>
              <w:rPr>
                <w:rFonts w:ascii="Calibri" w:eastAsia="Calibri" w:hAnsi="Calibri"/>
                <w:sz w:val="36"/>
                <w:szCs w:val="36"/>
              </w:rPr>
            </w:pPr>
          </w:p>
        </w:tc>
        <w:tc>
          <w:tcPr>
            <w:tcW w:w="3289" w:type="dxa"/>
            <w:shd w:val="clear" w:color="auto" w:fill="auto"/>
          </w:tcPr>
          <w:p w14:paraId="5C2A57EC" w14:textId="77777777" w:rsidR="00901753" w:rsidRPr="00CD5807" w:rsidRDefault="00901753" w:rsidP="00626DEE">
            <w:pPr>
              <w:rPr>
                <w:rFonts w:ascii="Calibri" w:eastAsia="Calibri" w:hAnsi="Calibri"/>
                <w:sz w:val="36"/>
                <w:szCs w:val="36"/>
              </w:rPr>
            </w:pPr>
          </w:p>
        </w:tc>
      </w:tr>
      <w:tr w:rsidR="00CD5807" w14:paraId="514B5F4E" w14:textId="77777777" w:rsidTr="00CD5807">
        <w:tc>
          <w:tcPr>
            <w:tcW w:w="3650" w:type="dxa"/>
            <w:shd w:val="clear" w:color="auto" w:fill="auto"/>
          </w:tcPr>
          <w:p w14:paraId="2DF0B011" w14:textId="77777777" w:rsidR="00901753" w:rsidRPr="00CD5807" w:rsidRDefault="00901753" w:rsidP="00626DEE">
            <w:pPr>
              <w:rPr>
                <w:rFonts w:ascii="Calibri" w:eastAsia="Calibri" w:hAnsi="Calibri"/>
                <w:sz w:val="36"/>
                <w:szCs w:val="36"/>
              </w:rPr>
            </w:pPr>
            <w:r w:rsidRPr="00CD5807">
              <w:rPr>
                <w:rFonts w:ascii="Calibri" w:eastAsia="Calibri" w:hAnsi="Calibri"/>
                <w:sz w:val="36"/>
                <w:szCs w:val="36"/>
              </w:rPr>
              <w:t>Pot holes</w:t>
            </w:r>
          </w:p>
        </w:tc>
        <w:tc>
          <w:tcPr>
            <w:tcW w:w="1278" w:type="dxa"/>
            <w:shd w:val="clear" w:color="auto" w:fill="auto"/>
          </w:tcPr>
          <w:p w14:paraId="059F3739" w14:textId="77777777" w:rsidR="00901753" w:rsidRPr="00CD5807" w:rsidRDefault="00901753" w:rsidP="00626DEE">
            <w:pPr>
              <w:rPr>
                <w:rFonts w:ascii="Calibri" w:eastAsia="Calibri" w:hAnsi="Calibri"/>
                <w:sz w:val="36"/>
                <w:szCs w:val="36"/>
              </w:rPr>
            </w:pPr>
          </w:p>
        </w:tc>
        <w:tc>
          <w:tcPr>
            <w:tcW w:w="992" w:type="dxa"/>
            <w:shd w:val="clear" w:color="auto" w:fill="auto"/>
          </w:tcPr>
          <w:p w14:paraId="48163E47" w14:textId="77777777" w:rsidR="00901753" w:rsidRPr="00CD5807" w:rsidRDefault="00901753" w:rsidP="00626DEE">
            <w:pPr>
              <w:rPr>
                <w:rFonts w:ascii="Calibri" w:eastAsia="Calibri" w:hAnsi="Calibri"/>
                <w:sz w:val="36"/>
                <w:szCs w:val="36"/>
              </w:rPr>
            </w:pPr>
          </w:p>
        </w:tc>
        <w:tc>
          <w:tcPr>
            <w:tcW w:w="709" w:type="dxa"/>
            <w:shd w:val="clear" w:color="auto" w:fill="auto"/>
          </w:tcPr>
          <w:p w14:paraId="186008F4" w14:textId="77777777" w:rsidR="00901753" w:rsidRPr="00CD5807" w:rsidRDefault="00901753" w:rsidP="00626DEE">
            <w:pPr>
              <w:rPr>
                <w:rFonts w:ascii="Calibri" w:eastAsia="Calibri" w:hAnsi="Calibri"/>
                <w:sz w:val="36"/>
                <w:szCs w:val="36"/>
              </w:rPr>
            </w:pPr>
            <w:r w:rsidRPr="00CD5807">
              <w:rPr>
                <w:rFonts w:ascii="Cambria Math" w:eastAsia="Calibri" w:hAnsi="Cambria Math"/>
                <w:sz w:val="36"/>
                <w:szCs w:val="36"/>
              </w:rPr>
              <w:t>√</w:t>
            </w:r>
          </w:p>
        </w:tc>
        <w:tc>
          <w:tcPr>
            <w:tcW w:w="3289" w:type="dxa"/>
            <w:shd w:val="clear" w:color="auto" w:fill="auto"/>
          </w:tcPr>
          <w:p w14:paraId="37444658" w14:textId="77777777" w:rsidR="00901753" w:rsidRPr="00CD5807" w:rsidRDefault="00901753" w:rsidP="00626DEE">
            <w:pPr>
              <w:rPr>
                <w:rFonts w:ascii="Calibri" w:eastAsia="Calibri" w:hAnsi="Calibri"/>
                <w:sz w:val="36"/>
                <w:szCs w:val="36"/>
              </w:rPr>
            </w:pPr>
          </w:p>
        </w:tc>
      </w:tr>
      <w:tr w:rsidR="00CD5807" w14:paraId="56D9E2D8" w14:textId="77777777" w:rsidTr="00CD5807">
        <w:tc>
          <w:tcPr>
            <w:tcW w:w="3650" w:type="dxa"/>
            <w:shd w:val="clear" w:color="auto" w:fill="auto"/>
          </w:tcPr>
          <w:p w14:paraId="53941C29" w14:textId="77777777" w:rsidR="00901753" w:rsidRPr="00CD5807" w:rsidRDefault="00901753" w:rsidP="00626DEE">
            <w:pPr>
              <w:rPr>
                <w:rFonts w:ascii="Calibri" w:eastAsia="Calibri" w:hAnsi="Calibri"/>
                <w:sz w:val="36"/>
                <w:szCs w:val="36"/>
              </w:rPr>
            </w:pPr>
            <w:r w:rsidRPr="00CD5807">
              <w:rPr>
                <w:rFonts w:ascii="Calibri" w:eastAsia="Calibri" w:hAnsi="Calibri"/>
                <w:sz w:val="36"/>
                <w:szCs w:val="36"/>
              </w:rPr>
              <w:t>Blocked gullies</w:t>
            </w:r>
          </w:p>
        </w:tc>
        <w:tc>
          <w:tcPr>
            <w:tcW w:w="1278" w:type="dxa"/>
            <w:shd w:val="clear" w:color="auto" w:fill="auto"/>
          </w:tcPr>
          <w:p w14:paraId="74092F27" w14:textId="77777777" w:rsidR="00901753" w:rsidRPr="00CD5807" w:rsidRDefault="00901753" w:rsidP="00626DEE">
            <w:pPr>
              <w:rPr>
                <w:rFonts w:ascii="Calibri" w:eastAsia="Calibri" w:hAnsi="Calibri"/>
                <w:sz w:val="36"/>
                <w:szCs w:val="36"/>
              </w:rPr>
            </w:pPr>
          </w:p>
        </w:tc>
        <w:tc>
          <w:tcPr>
            <w:tcW w:w="992" w:type="dxa"/>
            <w:shd w:val="clear" w:color="auto" w:fill="auto"/>
          </w:tcPr>
          <w:p w14:paraId="1F62D857" w14:textId="77777777" w:rsidR="00901753" w:rsidRPr="00CD5807" w:rsidRDefault="00901753" w:rsidP="00626DEE">
            <w:pPr>
              <w:rPr>
                <w:rFonts w:ascii="Calibri" w:eastAsia="Calibri" w:hAnsi="Calibri"/>
                <w:sz w:val="36"/>
                <w:szCs w:val="36"/>
              </w:rPr>
            </w:pPr>
          </w:p>
        </w:tc>
        <w:tc>
          <w:tcPr>
            <w:tcW w:w="709" w:type="dxa"/>
            <w:shd w:val="clear" w:color="auto" w:fill="auto"/>
          </w:tcPr>
          <w:p w14:paraId="2E124E1C" w14:textId="77777777" w:rsidR="00901753" w:rsidRPr="00CD5807" w:rsidRDefault="00901753" w:rsidP="00626DEE">
            <w:pPr>
              <w:rPr>
                <w:rFonts w:ascii="Calibri" w:eastAsia="Calibri" w:hAnsi="Calibri"/>
                <w:sz w:val="36"/>
                <w:szCs w:val="36"/>
              </w:rPr>
            </w:pPr>
          </w:p>
        </w:tc>
        <w:tc>
          <w:tcPr>
            <w:tcW w:w="3289" w:type="dxa"/>
            <w:shd w:val="clear" w:color="auto" w:fill="auto"/>
          </w:tcPr>
          <w:p w14:paraId="0F4B4D1C" w14:textId="77777777" w:rsidR="00901753" w:rsidRPr="00CD5807" w:rsidRDefault="00901753" w:rsidP="00626DEE">
            <w:pPr>
              <w:rPr>
                <w:rFonts w:ascii="Calibri" w:eastAsia="Calibri" w:hAnsi="Calibri"/>
                <w:sz w:val="36"/>
                <w:szCs w:val="36"/>
              </w:rPr>
            </w:pPr>
          </w:p>
        </w:tc>
      </w:tr>
      <w:tr w:rsidR="00CD5807" w14:paraId="1014FF50" w14:textId="77777777" w:rsidTr="00CD5807">
        <w:tc>
          <w:tcPr>
            <w:tcW w:w="3650" w:type="dxa"/>
            <w:shd w:val="clear" w:color="auto" w:fill="auto"/>
          </w:tcPr>
          <w:p w14:paraId="7FE050BB" w14:textId="77777777" w:rsidR="00901753" w:rsidRPr="00CD5807" w:rsidRDefault="00901753" w:rsidP="00626DEE">
            <w:pPr>
              <w:rPr>
                <w:rFonts w:ascii="Calibri" w:eastAsia="Calibri" w:hAnsi="Calibri"/>
                <w:sz w:val="36"/>
                <w:szCs w:val="36"/>
              </w:rPr>
            </w:pPr>
            <w:r w:rsidRPr="00CD5807">
              <w:rPr>
                <w:rFonts w:ascii="Calibri" w:eastAsia="Calibri" w:hAnsi="Calibri"/>
                <w:sz w:val="36"/>
                <w:szCs w:val="36"/>
              </w:rPr>
              <w:t>Litter bin collection</w:t>
            </w:r>
          </w:p>
        </w:tc>
        <w:tc>
          <w:tcPr>
            <w:tcW w:w="1278" w:type="dxa"/>
            <w:shd w:val="clear" w:color="auto" w:fill="auto"/>
          </w:tcPr>
          <w:p w14:paraId="5B861516" w14:textId="77777777" w:rsidR="00901753" w:rsidRPr="00CD5807" w:rsidRDefault="00901753" w:rsidP="00626DEE">
            <w:pPr>
              <w:rPr>
                <w:rFonts w:ascii="Calibri" w:eastAsia="Calibri" w:hAnsi="Calibri"/>
                <w:sz w:val="36"/>
                <w:szCs w:val="36"/>
              </w:rPr>
            </w:pPr>
          </w:p>
        </w:tc>
        <w:tc>
          <w:tcPr>
            <w:tcW w:w="992" w:type="dxa"/>
            <w:shd w:val="clear" w:color="auto" w:fill="auto"/>
          </w:tcPr>
          <w:p w14:paraId="41E3D046" w14:textId="77777777" w:rsidR="00901753" w:rsidRPr="00CD5807" w:rsidRDefault="00901753" w:rsidP="00626DEE">
            <w:pPr>
              <w:rPr>
                <w:rFonts w:ascii="Calibri" w:eastAsia="Calibri" w:hAnsi="Calibri"/>
                <w:sz w:val="36"/>
                <w:szCs w:val="36"/>
              </w:rPr>
            </w:pPr>
            <w:r w:rsidRPr="00CD5807">
              <w:rPr>
                <w:rFonts w:ascii="Cambria Math" w:eastAsia="Calibri" w:hAnsi="Cambria Math"/>
                <w:sz w:val="36"/>
                <w:szCs w:val="36"/>
              </w:rPr>
              <w:t>√</w:t>
            </w:r>
          </w:p>
        </w:tc>
        <w:tc>
          <w:tcPr>
            <w:tcW w:w="709" w:type="dxa"/>
            <w:shd w:val="clear" w:color="auto" w:fill="auto"/>
          </w:tcPr>
          <w:p w14:paraId="5BB9DAC1" w14:textId="77777777" w:rsidR="00901753" w:rsidRPr="00CD5807" w:rsidRDefault="00901753" w:rsidP="00626DEE">
            <w:pPr>
              <w:rPr>
                <w:rFonts w:ascii="Calibri" w:eastAsia="Calibri" w:hAnsi="Calibri"/>
                <w:sz w:val="36"/>
                <w:szCs w:val="36"/>
              </w:rPr>
            </w:pPr>
          </w:p>
        </w:tc>
        <w:tc>
          <w:tcPr>
            <w:tcW w:w="3289" w:type="dxa"/>
            <w:shd w:val="clear" w:color="auto" w:fill="auto"/>
          </w:tcPr>
          <w:p w14:paraId="040A0957" w14:textId="77777777" w:rsidR="00901753" w:rsidRPr="00CD5807" w:rsidRDefault="00901753" w:rsidP="00626DEE">
            <w:pPr>
              <w:rPr>
                <w:rFonts w:ascii="Calibri" w:eastAsia="Calibri" w:hAnsi="Calibri"/>
                <w:sz w:val="36"/>
                <w:szCs w:val="36"/>
              </w:rPr>
            </w:pPr>
          </w:p>
        </w:tc>
      </w:tr>
      <w:tr w:rsidR="00CD5807" w14:paraId="44C0F079" w14:textId="77777777" w:rsidTr="00CD5807">
        <w:tc>
          <w:tcPr>
            <w:tcW w:w="3650" w:type="dxa"/>
            <w:shd w:val="clear" w:color="auto" w:fill="auto"/>
          </w:tcPr>
          <w:p w14:paraId="10935617" w14:textId="77777777" w:rsidR="00901753" w:rsidRPr="00CD5807" w:rsidRDefault="00901753" w:rsidP="00626DEE">
            <w:pPr>
              <w:rPr>
                <w:rFonts w:ascii="Calibri" w:eastAsia="Calibri" w:hAnsi="Calibri"/>
                <w:sz w:val="36"/>
                <w:szCs w:val="36"/>
              </w:rPr>
            </w:pPr>
            <w:r w:rsidRPr="00CD5807">
              <w:rPr>
                <w:rFonts w:ascii="Calibri" w:eastAsia="Calibri" w:hAnsi="Calibri"/>
                <w:sz w:val="36"/>
                <w:szCs w:val="36"/>
              </w:rPr>
              <w:t>Pavements</w:t>
            </w:r>
          </w:p>
        </w:tc>
        <w:tc>
          <w:tcPr>
            <w:tcW w:w="1278" w:type="dxa"/>
            <w:shd w:val="clear" w:color="auto" w:fill="auto"/>
          </w:tcPr>
          <w:p w14:paraId="7F5A6267" w14:textId="77777777" w:rsidR="00901753" w:rsidRPr="00CD5807" w:rsidRDefault="00901753" w:rsidP="00626DEE">
            <w:pPr>
              <w:rPr>
                <w:rFonts w:ascii="Calibri" w:eastAsia="Calibri" w:hAnsi="Calibri"/>
                <w:sz w:val="36"/>
                <w:szCs w:val="36"/>
              </w:rPr>
            </w:pPr>
          </w:p>
        </w:tc>
        <w:tc>
          <w:tcPr>
            <w:tcW w:w="992" w:type="dxa"/>
            <w:shd w:val="clear" w:color="auto" w:fill="auto"/>
          </w:tcPr>
          <w:p w14:paraId="497E1682" w14:textId="77777777" w:rsidR="00901753" w:rsidRPr="00CD5807" w:rsidRDefault="00901753" w:rsidP="00626DEE">
            <w:pPr>
              <w:rPr>
                <w:rFonts w:ascii="Calibri" w:eastAsia="Calibri" w:hAnsi="Calibri"/>
                <w:sz w:val="36"/>
                <w:szCs w:val="36"/>
              </w:rPr>
            </w:pPr>
          </w:p>
        </w:tc>
        <w:tc>
          <w:tcPr>
            <w:tcW w:w="709" w:type="dxa"/>
            <w:shd w:val="clear" w:color="auto" w:fill="auto"/>
          </w:tcPr>
          <w:p w14:paraId="05325445" w14:textId="77777777" w:rsidR="00901753" w:rsidRPr="00CD5807" w:rsidRDefault="00901753" w:rsidP="00626DEE">
            <w:pPr>
              <w:rPr>
                <w:rFonts w:ascii="Calibri" w:eastAsia="Calibri" w:hAnsi="Calibri"/>
                <w:sz w:val="36"/>
                <w:szCs w:val="36"/>
              </w:rPr>
            </w:pPr>
            <w:r w:rsidRPr="00CD5807">
              <w:rPr>
                <w:rFonts w:ascii="Cambria Math" w:eastAsia="Calibri" w:hAnsi="Cambria Math"/>
                <w:sz w:val="36"/>
                <w:szCs w:val="36"/>
              </w:rPr>
              <w:t>√</w:t>
            </w:r>
          </w:p>
        </w:tc>
        <w:tc>
          <w:tcPr>
            <w:tcW w:w="3289" w:type="dxa"/>
            <w:shd w:val="clear" w:color="auto" w:fill="auto"/>
          </w:tcPr>
          <w:p w14:paraId="76D782C6" w14:textId="77777777" w:rsidR="00901753" w:rsidRPr="00CD5807" w:rsidRDefault="00901753" w:rsidP="00626DEE">
            <w:pPr>
              <w:rPr>
                <w:rFonts w:ascii="Calibri" w:eastAsia="Calibri" w:hAnsi="Calibri"/>
                <w:sz w:val="36"/>
                <w:szCs w:val="36"/>
              </w:rPr>
            </w:pPr>
          </w:p>
        </w:tc>
      </w:tr>
      <w:tr w:rsidR="00CD5807" w14:paraId="66E4F9DC" w14:textId="77777777" w:rsidTr="00CD5807">
        <w:tc>
          <w:tcPr>
            <w:tcW w:w="3650" w:type="dxa"/>
            <w:shd w:val="clear" w:color="auto" w:fill="auto"/>
          </w:tcPr>
          <w:p w14:paraId="38D62641" w14:textId="77777777" w:rsidR="00901753" w:rsidRPr="00CD5807" w:rsidRDefault="00901753" w:rsidP="00626DEE">
            <w:pPr>
              <w:rPr>
                <w:rFonts w:ascii="Calibri" w:eastAsia="Calibri" w:hAnsi="Calibri"/>
                <w:sz w:val="36"/>
                <w:szCs w:val="36"/>
              </w:rPr>
            </w:pPr>
            <w:r w:rsidRPr="00CD5807">
              <w:rPr>
                <w:rFonts w:ascii="Calibri" w:eastAsia="Calibri" w:hAnsi="Calibri"/>
                <w:sz w:val="36"/>
                <w:szCs w:val="36"/>
              </w:rPr>
              <w:t>Footpaths</w:t>
            </w:r>
          </w:p>
        </w:tc>
        <w:tc>
          <w:tcPr>
            <w:tcW w:w="1278" w:type="dxa"/>
            <w:shd w:val="clear" w:color="auto" w:fill="auto"/>
          </w:tcPr>
          <w:p w14:paraId="0A864C5B" w14:textId="77777777" w:rsidR="00901753" w:rsidRPr="00CD5807" w:rsidRDefault="00901753" w:rsidP="00626DEE">
            <w:pPr>
              <w:rPr>
                <w:rFonts w:ascii="Calibri" w:eastAsia="Calibri" w:hAnsi="Calibri"/>
                <w:sz w:val="36"/>
                <w:szCs w:val="36"/>
              </w:rPr>
            </w:pPr>
            <w:r w:rsidRPr="00CD5807">
              <w:rPr>
                <w:rFonts w:ascii="Cambria Math" w:eastAsia="Calibri" w:hAnsi="Cambria Math"/>
                <w:sz w:val="36"/>
                <w:szCs w:val="36"/>
              </w:rPr>
              <w:t>√</w:t>
            </w:r>
          </w:p>
        </w:tc>
        <w:tc>
          <w:tcPr>
            <w:tcW w:w="992" w:type="dxa"/>
            <w:shd w:val="clear" w:color="auto" w:fill="auto"/>
          </w:tcPr>
          <w:p w14:paraId="5D2BF023" w14:textId="77777777" w:rsidR="00901753" w:rsidRPr="00CD5807" w:rsidRDefault="00901753" w:rsidP="00626DEE">
            <w:pPr>
              <w:rPr>
                <w:rFonts w:ascii="Calibri" w:eastAsia="Calibri" w:hAnsi="Calibri"/>
                <w:sz w:val="36"/>
                <w:szCs w:val="36"/>
              </w:rPr>
            </w:pPr>
          </w:p>
        </w:tc>
        <w:tc>
          <w:tcPr>
            <w:tcW w:w="709" w:type="dxa"/>
            <w:shd w:val="clear" w:color="auto" w:fill="auto"/>
          </w:tcPr>
          <w:p w14:paraId="79A84794" w14:textId="77777777" w:rsidR="00901753" w:rsidRPr="00CD5807" w:rsidRDefault="00901753" w:rsidP="00626DEE">
            <w:pPr>
              <w:rPr>
                <w:rFonts w:ascii="Calibri" w:eastAsia="Calibri" w:hAnsi="Calibri"/>
                <w:sz w:val="36"/>
                <w:szCs w:val="36"/>
              </w:rPr>
            </w:pPr>
          </w:p>
        </w:tc>
        <w:tc>
          <w:tcPr>
            <w:tcW w:w="3289" w:type="dxa"/>
            <w:shd w:val="clear" w:color="auto" w:fill="auto"/>
          </w:tcPr>
          <w:p w14:paraId="47CEE2F0" w14:textId="77777777" w:rsidR="00901753" w:rsidRPr="00CD5807" w:rsidRDefault="00901753" w:rsidP="00626DEE">
            <w:pPr>
              <w:rPr>
                <w:rFonts w:ascii="Calibri" w:eastAsia="Calibri" w:hAnsi="Calibri"/>
                <w:sz w:val="36"/>
                <w:szCs w:val="36"/>
              </w:rPr>
            </w:pPr>
          </w:p>
        </w:tc>
      </w:tr>
      <w:tr w:rsidR="00CD5807" w14:paraId="1B1F9AB8" w14:textId="77777777" w:rsidTr="00CD5807">
        <w:tc>
          <w:tcPr>
            <w:tcW w:w="3650" w:type="dxa"/>
            <w:shd w:val="clear" w:color="auto" w:fill="auto"/>
          </w:tcPr>
          <w:p w14:paraId="7952639B" w14:textId="77777777" w:rsidR="00901753" w:rsidRPr="00CD5807" w:rsidRDefault="00901753" w:rsidP="00626DEE">
            <w:pPr>
              <w:rPr>
                <w:rFonts w:ascii="Calibri" w:eastAsia="Calibri" w:hAnsi="Calibri"/>
                <w:sz w:val="36"/>
                <w:szCs w:val="36"/>
              </w:rPr>
            </w:pPr>
            <w:r w:rsidRPr="00CD5807">
              <w:rPr>
                <w:rFonts w:ascii="Calibri" w:eastAsia="Calibri" w:hAnsi="Calibri"/>
                <w:sz w:val="36"/>
                <w:szCs w:val="36"/>
              </w:rPr>
              <w:t>Abandoned vehicles</w:t>
            </w:r>
          </w:p>
        </w:tc>
        <w:tc>
          <w:tcPr>
            <w:tcW w:w="1278" w:type="dxa"/>
            <w:shd w:val="clear" w:color="auto" w:fill="auto"/>
          </w:tcPr>
          <w:p w14:paraId="68C426B8" w14:textId="77777777" w:rsidR="00901753" w:rsidRPr="00CD5807" w:rsidRDefault="00901753" w:rsidP="00626DEE">
            <w:pPr>
              <w:rPr>
                <w:rFonts w:ascii="Calibri" w:eastAsia="Calibri" w:hAnsi="Calibri"/>
                <w:sz w:val="36"/>
                <w:szCs w:val="36"/>
              </w:rPr>
            </w:pPr>
          </w:p>
        </w:tc>
        <w:tc>
          <w:tcPr>
            <w:tcW w:w="992" w:type="dxa"/>
            <w:shd w:val="clear" w:color="auto" w:fill="auto"/>
          </w:tcPr>
          <w:p w14:paraId="480E52F6" w14:textId="77777777" w:rsidR="00901753" w:rsidRPr="00CD5807" w:rsidRDefault="00901753" w:rsidP="00626DEE">
            <w:pPr>
              <w:rPr>
                <w:rFonts w:ascii="Calibri" w:eastAsia="Calibri" w:hAnsi="Calibri"/>
                <w:sz w:val="36"/>
                <w:szCs w:val="36"/>
              </w:rPr>
            </w:pPr>
            <w:r w:rsidRPr="00CD5807">
              <w:rPr>
                <w:rFonts w:ascii="Cambria Math" w:eastAsia="Calibri" w:hAnsi="Cambria Math"/>
                <w:sz w:val="36"/>
                <w:szCs w:val="36"/>
              </w:rPr>
              <w:t>√</w:t>
            </w:r>
          </w:p>
        </w:tc>
        <w:tc>
          <w:tcPr>
            <w:tcW w:w="709" w:type="dxa"/>
            <w:shd w:val="clear" w:color="auto" w:fill="auto"/>
          </w:tcPr>
          <w:p w14:paraId="68917358" w14:textId="77777777" w:rsidR="00901753" w:rsidRPr="00CD5807" w:rsidRDefault="00901753" w:rsidP="00626DEE">
            <w:pPr>
              <w:rPr>
                <w:rFonts w:ascii="Calibri" w:eastAsia="Calibri" w:hAnsi="Calibri"/>
                <w:sz w:val="36"/>
                <w:szCs w:val="36"/>
              </w:rPr>
            </w:pPr>
          </w:p>
        </w:tc>
        <w:tc>
          <w:tcPr>
            <w:tcW w:w="3289" w:type="dxa"/>
            <w:shd w:val="clear" w:color="auto" w:fill="auto"/>
          </w:tcPr>
          <w:p w14:paraId="2F02D7DA" w14:textId="77777777" w:rsidR="00901753" w:rsidRPr="00CD5807" w:rsidRDefault="00901753" w:rsidP="00626DEE">
            <w:pPr>
              <w:rPr>
                <w:rFonts w:ascii="Calibri" w:eastAsia="Calibri" w:hAnsi="Calibri"/>
                <w:sz w:val="36"/>
                <w:szCs w:val="36"/>
              </w:rPr>
            </w:pPr>
          </w:p>
        </w:tc>
      </w:tr>
      <w:tr w:rsidR="00CD5807" w14:paraId="2025F7EC" w14:textId="77777777" w:rsidTr="00CD5807">
        <w:tc>
          <w:tcPr>
            <w:tcW w:w="3650" w:type="dxa"/>
            <w:shd w:val="clear" w:color="auto" w:fill="auto"/>
          </w:tcPr>
          <w:p w14:paraId="267F3420" w14:textId="77777777" w:rsidR="00901753" w:rsidRPr="00CD5807" w:rsidRDefault="00901753" w:rsidP="00626DEE">
            <w:pPr>
              <w:rPr>
                <w:rFonts w:ascii="Calibri" w:eastAsia="Calibri" w:hAnsi="Calibri"/>
                <w:sz w:val="36"/>
                <w:szCs w:val="36"/>
              </w:rPr>
            </w:pPr>
            <w:r w:rsidRPr="00CD5807">
              <w:rPr>
                <w:rFonts w:ascii="Calibri" w:eastAsia="Calibri" w:hAnsi="Calibri"/>
                <w:sz w:val="36"/>
                <w:szCs w:val="36"/>
              </w:rPr>
              <w:t>Parking on pavements</w:t>
            </w:r>
          </w:p>
        </w:tc>
        <w:tc>
          <w:tcPr>
            <w:tcW w:w="1278" w:type="dxa"/>
            <w:shd w:val="clear" w:color="auto" w:fill="auto"/>
          </w:tcPr>
          <w:p w14:paraId="78FF7AB3" w14:textId="77777777" w:rsidR="00901753" w:rsidRPr="00CD5807" w:rsidRDefault="00901753" w:rsidP="00626DEE">
            <w:pPr>
              <w:rPr>
                <w:rFonts w:ascii="Calibri" w:eastAsia="Calibri" w:hAnsi="Calibri"/>
                <w:sz w:val="36"/>
                <w:szCs w:val="36"/>
              </w:rPr>
            </w:pPr>
          </w:p>
        </w:tc>
        <w:tc>
          <w:tcPr>
            <w:tcW w:w="992" w:type="dxa"/>
            <w:shd w:val="clear" w:color="auto" w:fill="auto"/>
          </w:tcPr>
          <w:p w14:paraId="7C132560" w14:textId="77777777" w:rsidR="00901753" w:rsidRPr="00CD5807" w:rsidRDefault="00901753" w:rsidP="00626DEE">
            <w:pPr>
              <w:rPr>
                <w:rFonts w:ascii="Calibri" w:eastAsia="Calibri" w:hAnsi="Calibri"/>
                <w:sz w:val="36"/>
                <w:szCs w:val="36"/>
              </w:rPr>
            </w:pPr>
          </w:p>
        </w:tc>
        <w:tc>
          <w:tcPr>
            <w:tcW w:w="709" w:type="dxa"/>
            <w:shd w:val="clear" w:color="auto" w:fill="auto"/>
          </w:tcPr>
          <w:p w14:paraId="058DD9ED" w14:textId="77777777" w:rsidR="00901753" w:rsidRPr="00CD5807" w:rsidRDefault="00901753" w:rsidP="00626DEE">
            <w:pPr>
              <w:rPr>
                <w:rFonts w:ascii="Calibri" w:eastAsia="Calibri" w:hAnsi="Calibri"/>
                <w:sz w:val="36"/>
                <w:szCs w:val="36"/>
              </w:rPr>
            </w:pPr>
          </w:p>
        </w:tc>
        <w:tc>
          <w:tcPr>
            <w:tcW w:w="3289" w:type="dxa"/>
            <w:shd w:val="clear" w:color="auto" w:fill="auto"/>
          </w:tcPr>
          <w:p w14:paraId="2DEE0AED" w14:textId="77777777" w:rsidR="00901753" w:rsidRPr="00CD5807" w:rsidRDefault="00901753" w:rsidP="00626DEE">
            <w:pPr>
              <w:rPr>
                <w:rFonts w:ascii="Calibri" w:eastAsia="Calibri" w:hAnsi="Calibri"/>
                <w:sz w:val="36"/>
                <w:szCs w:val="36"/>
              </w:rPr>
            </w:pPr>
            <w:r w:rsidRPr="00CD5807">
              <w:rPr>
                <w:rFonts w:ascii="Cambria Math" w:eastAsia="Calibri" w:hAnsi="Cambria Math"/>
                <w:sz w:val="36"/>
                <w:szCs w:val="36"/>
              </w:rPr>
              <w:t>√</w:t>
            </w:r>
          </w:p>
        </w:tc>
      </w:tr>
      <w:tr w:rsidR="00CD5807" w14:paraId="7C1E164D" w14:textId="77777777" w:rsidTr="00CD5807">
        <w:tc>
          <w:tcPr>
            <w:tcW w:w="3650" w:type="dxa"/>
            <w:shd w:val="clear" w:color="auto" w:fill="auto"/>
          </w:tcPr>
          <w:p w14:paraId="6BA4D9B2" w14:textId="77777777" w:rsidR="00901753" w:rsidRPr="00CD5807" w:rsidRDefault="00901753" w:rsidP="00626DEE">
            <w:pPr>
              <w:rPr>
                <w:rFonts w:ascii="Calibri" w:eastAsia="Calibri" w:hAnsi="Calibri"/>
                <w:sz w:val="36"/>
                <w:szCs w:val="36"/>
              </w:rPr>
            </w:pPr>
            <w:r w:rsidRPr="00CD5807">
              <w:rPr>
                <w:rFonts w:ascii="Calibri" w:eastAsia="Calibri" w:hAnsi="Calibri"/>
                <w:sz w:val="36"/>
                <w:szCs w:val="36"/>
              </w:rPr>
              <w:t>Illegal parking</w:t>
            </w:r>
          </w:p>
        </w:tc>
        <w:tc>
          <w:tcPr>
            <w:tcW w:w="1278" w:type="dxa"/>
            <w:shd w:val="clear" w:color="auto" w:fill="auto"/>
          </w:tcPr>
          <w:p w14:paraId="2E406E03" w14:textId="77777777" w:rsidR="00901753" w:rsidRPr="00CD5807" w:rsidRDefault="00901753" w:rsidP="00626DEE">
            <w:pPr>
              <w:rPr>
                <w:rFonts w:ascii="Calibri" w:eastAsia="Calibri" w:hAnsi="Calibri"/>
                <w:sz w:val="36"/>
                <w:szCs w:val="36"/>
              </w:rPr>
            </w:pPr>
          </w:p>
        </w:tc>
        <w:tc>
          <w:tcPr>
            <w:tcW w:w="992" w:type="dxa"/>
            <w:shd w:val="clear" w:color="auto" w:fill="auto"/>
          </w:tcPr>
          <w:p w14:paraId="78C935BD" w14:textId="77777777" w:rsidR="00901753" w:rsidRPr="00CD5807" w:rsidRDefault="00901753" w:rsidP="00626DEE">
            <w:pPr>
              <w:rPr>
                <w:rFonts w:ascii="Calibri" w:eastAsia="Calibri" w:hAnsi="Calibri"/>
                <w:sz w:val="36"/>
                <w:szCs w:val="36"/>
              </w:rPr>
            </w:pPr>
          </w:p>
        </w:tc>
        <w:tc>
          <w:tcPr>
            <w:tcW w:w="709" w:type="dxa"/>
            <w:shd w:val="clear" w:color="auto" w:fill="auto"/>
          </w:tcPr>
          <w:p w14:paraId="5A1F8CE5" w14:textId="77777777" w:rsidR="00901753" w:rsidRPr="00CD5807" w:rsidRDefault="00901753" w:rsidP="00626DEE">
            <w:pPr>
              <w:rPr>
                <w:rFonts w:ascii="Calibri" w:eastAsia="Calibri" w:hAnsi="Calibri"/>
                <w:sz w:val="36"/>
                <w:szCs w:val="36"/>
              </w:rPr>
            </w:pPr>
            <w:r w:rsidRPr="00CD5807">
              <w:rPr>
                <w:rFonts w:ascii="Cambria Math" w:eastAsia="Calibri" w:hAnsi="Cambria Math"/>
                <w:sz w:val="36"/>
                <w:szCs w:val="36"/>
              </w:rPr>
              <w:t>√</w:t>
            </w:r>
          </w:p>
        </w:tc>
        <w:tc>
          <w:tcPr>
            <w:tcW w:w="3289" w:type="dxa"/>
            <w:shd w:val="clear" w:color="auto" w:fill="auto"/>
          </w:tcPr>
          <w:p w14:paraId="076D0323" w14:textId="77777777" w:rsidR="00901753" w:rsidRPr="00CD5807" w:rsidRDefault="00901753" w:rsidP="00626DEE">
            <w:pPr>
              <w:rPr>
                <w:rFonts w:ascii="Calibri" w:eastAsia="Calibri" w:hAnsi="Calibri"/>
                <w:sz w:val="36"/>
                <w:szCs w:val="36"/>
              </w:rPr>
            </w:pPr>
          </w:p>
        </w:tc>
      </w:tr>
      <w:tr w:rsidR="00CD5807" w14:paraId="2E7EF06E" w14:textId="77777777" w:rsidTr="00CD5807">
        <w:tc>
          <w:tcPr>
            <w:tcW w:w="3650" w:type="dxa"/>
            <w:shd w:val="clear" w:color="auto" w:fill="auto"/>
          </w:tcPr>
          <w:p w14:paraId="294A77D8" w14:textId="77777777" w:rsidR="00901753" w:rsidRPr="00CD5807" w:rsidRDefault="00901753" w:rsidP="00626DEE">
            <w:pPr>
              <w:rPr>
                <w:rFonts w:ascii="Calibri" w:eastAsia="Calibri" w:hAnsi="Calibri"/>
                <w:sz w:val="36"/>
                <w:szCs w:val="36"/>
              </w:rPr>
            </w:pPr>
            <w:r w:rsidRPr="00CD5807">
              <w:rPr>
                <w:rFonts w:ascii="Calibri" w:eastAsia="Calibri" w:hAnsi="Calibri"/>
                <w:sz w:val="36"/>
                <w:szCs w:val="36"/>
              </w:rPr>
              <w:t>Street Lighting</w:t>
            </w:r>
          </w:p>
        </w:tc>
        <w:tc>
          <w:tcPr>
            <w:tcW w:w="1278" w:type="dxa"/>
            <w:shd w:val="clear" w:color="auto" w:fill="auto"/>
          </w:tcPr>
          <w:p w14:paraId="28E4544A" w14:textId="77777777" w:rsidR="00901753" w:rsidRPr="00CD5807" w:rsidRDefault="00901753" w:rsidP="00626DEE">
            <w:pPr>
              <w:rPr>
                <w:rFonts w:ascii="Calibri" w:eastAsia="Calibri" w:hAnsi="Calibri"/>
                <w:sz w:val="36"/>
                <w:szCs w:val="36"/>
              </w:rPr>
            </w:pPr>
            <w:r w:rsidRPr="00CD5807">
              <w:rPr>
                <w:rFonts w:ascii="Cambria Math" w:eastAsia="Calibri" w:hAnsi="Cambria Math"/>
                <w:sz w:val="36"/>
                <w:szCs w:val="36"/>
              </w:rPr>
              <w:t>√</w:t>
            </w:r>
          </w:p>
        </w:tc>
        <w:tc>
          <w:tcPr>
            <w:tcW w:w="992" w:type="dxa"/>
            <w:shd w:val="clear" w:color="auto" w:fill="auto"/>
          </w:tcPr>
          <w:p w14:paraId="5A8264E9" w14:textId="77777777" w:rsidR="00901753" w:rsidRPr="00CD5807" w:rsidRDefault="00901753" w:rsidP="00626DEE">
            <w:pPr>
              <w:rPr>
                <w:rFonts w:ascii="Calibri" w:eastAsia="Calibri" w:hAnsi="Calibri"/>
                <w:sz w:val="36"/>
                <w:szCs w:val="36"/>
              </w:rPr>
            </w:pPr>
          </w:p>
        </w:tc>
        <w:tc>
          <w:tcPr>
            <w:tcW w:w="709" w:type="dxa"/>
            <w:shd w:val="clear" w:color="auto" w:fill="auto"/>
          </w:tcPr>
          <w:p w14:paraId="57662A2A" w14:textId="77777777" w:rsidR="00901753" w:rsidRPr="00CD5807" w:rsidRDefault="00901753" w:rsidP="00626DEE">
            <w:pPr>
              <w:rPr>
                <w:rFonts w:ascii="Calibri" w:eastAsia="Calibri" w:hAnsi="Calibri"/>
                <w:sz w:val="36"/>
                <w:szCs w:val="36"/>
              </w:rPr>
            </w:pPr>
          </w:p>
        </w:tc>
        <w:tc>
          <w:tcPr>
            <w:tcW w:w="3289" w:type="dxa"/>
            <w:shd w:val="clear" w:color="auto" w:fill="auto"/>
          </w:tcPr>
          <w:p w14:paraId="056C8034" w14:textId="77777777" w:rsidR="00901753" w:rsidRPr="00CD5807" w:rsidRDefault="00901753" w:rsidP="00626DEE">
            <w:pPr>
              <w:rPr>
                <w:rFonts w:ascii="Calibri" w:eastAsia="Calibri" w:hAnsi="Calibri"/>
                <w:sz w:val="36"/>
                <w:szCs w:val="36"/>
              </w:rPr>
            </w:pPr>
          </w:p>
        </w:tc>
      </w:tr>
      <w:tr w:rsidR="00CD5807" w14:paraId="06A8A2B3" w14:textId="77777777" w:rsidTr="00CD5807">
        <w:tc>
          <w:tcPr>
            <w:tcW w:w="3650" w:type="dxa"/>
            <w:shd w:val="clear" w:color="auto" w:fill="auto"/>
          </w:tcPr>
          <w:p w14:paraId="56DA85E0" w14:textId="77777777" w:rsidR="00901753" w:rsidRPr="00CD5807" w:rsidRDefault="00901753" w:rsidP="00626DEE">
            <w:pPr>
              <w:rPr>
                <w:rFonts w:ascii="Calibri" w:eastAsia="Calibri" w:hAnsi="Calibri"/>
                <w:sz w:val="36"/>
                <w:szCs w:val="36"/>
              </w:rPr>
            </w:pPr>
            <w:r w:rsidRPr="00CD5807">
              <w:rPr>
                <w:rFonts w:ascii="Calibri" w:eastAsia="Calibri" w:hAnsi="Calibri"/>
                <w:sz w:val="36"/>
                <w:szCs w:val="36"/>
              </w:rPr>
              <w:t>Winter Salt</w:t>
            </w:r>
          </w:p>
        </w:tc>
        <w:tc>
          <w:tcPr>
            <w:tcW w:w="1278" w:type="dxa"/>
            <w:shd w:val="clear" w:color="auto" w:fill="auto"/>
          </w:tcPr>
          <w:p w14:paraId="184EBB05" w14:textId="77777777" w:rsidR="00901753" w:rsidRPr="00CD5807" w:rsidRDefault="00901753" w:rsidP="00626DEE">
            <w:pPr>
              <w:rPr>
                <w:rFonts w:ascii="Calibri" w:eastAsia="Calibri" w:hAnsi="Calibri"/>
                <w:sz w:val="36"/>
                <w:szCs w:val="36"/>
              </w:rPr>
            </w:pPr>
            <w:r w:rsidRPr="00CD5807">
              <w:rPr>
                <w:rFonts w:ascii="Cambria Math" w:eastAsia="Calibri" w:hAnsi="Cambria Math"/>
                <w:sz w:val="36"/>
                <w:szCs w:val="36"/>
              </w:rPr>
              <w:t>√</w:t>
            </w:r>
          </w:p>
        </w:tc>
        <w:tc>
          <w:tcPr>
            <w:tcW w:w="992" w:type="dxa"/>
            <w:shd w:val="clear" w:color="auto" w:fill="auto"/>
          </w:tcPr>
          <w:p w14:paraId="1F695DB9" w14:textId="77777777" w:rsidR="00901753" w:rsidRPr="00CD5807" w:rsidRDefault="00901753" w:rsidP="00626DEE">
            <w:pPr>
              <w:rPr>
                <w:rFonts w:ascii="Calibri" w:eastAsia="Calibri" w:hAnsi="Calibri"/>
                <w:sz w:val="36"/>
                <w:szCs w:val="36"/>
              </w:rPr>
            </w:pPr>
          </w:p>
        </w:tc>
        <w:tc>
          <w:tcPr>
            <w:tcW w:w="709" w:type="dxa"/>
            <w:shd w:val="clear" w:color="auto" w:fill="auto"/>
          </w:tcPr>
          <w:p w14:paraId="283D50CF" w14:textId="77777777" w:rsidR="00901753" w:rsidRPr="00CD5807" w:rsidRDefault="00901753" w:rsidP="00626DEE">
            <w:pPr>
              <w:rPr>
                <w:rFonts w:ascii="Calibri" w:eastAsia="Calibri" w:hAnsi="Calibri"/>
                <w:sz w:val="36"/>
                <w:szCs w:val="36"/>
              </w:rPr>
            </w:pPr>
          </w:p>
        </w:tc>
        <w:tc>
          <w:tcPr>
            <w:tcW w:w="3289" w:type="dxa"/>
            <w:shd w:val="clear" w:color="auto" w:fill="auto"/>
          </w:tcPr>
          <w:p w14:paraId="5351DD6E" w14:textId="77777777" w:rsidR="00901753" w:rsidRPr="00CD5807" w:rsidRDefault="00901753" w:rsidP="00626DEE">
            <w:pPr>
              <w:rPr>
                <w:rFonts w:ascii="Calibri" w:eastAsia="Calibri" w:hAnsi="Calibri"/>
                <w:sz w:val="36"/>
                <w:szCs w:val="36"/>
              </w:rPr>
            </w:pPr>
          </w:p>
        </w:tc>
      </w:tr>
      <w:tr w:rsidR="00CD5807" w14:paraId="3009224C" w14:textId="77777777" w:rsidTr="00CD5807">
        <w:tc>
          <w:tcPr>
            <w:tcW w:w="3650" w:type="dxa"/>
            <w:shd w:val="clear" w:color="auto" w:fill="auto"/>
          </w:tcPr>
          <w:p w14:paraId="0E76696C" w14:textId="77777777" w:rsidR="00901753" w:rsidRPr="00CD5807" w:rsidRDefault="00901753" w:rsidP="00626DEE">
            <w:pPr>
              <w:rPr>
                <w:rFonts w:ascii="Calibri" w:eastAsia="Calibri" w:hAnsi="Calibri"/>
                <w:sz w:val="36"/>
                <w:szCs w:val="36"/>
              </w:rPr>
            </w:pPr>
            <w:r w:rsidRPr="00CD5807">
              <w:rPr>
                <w:rFonts w:ascii="Calibri" w:eastAsia="Calibri" w:hAnsi="Calibri"/>
                <w:sz w:val="36"/>
                <w:szCs w:val="36"/>
              </w:rPr>
              <w:t>Verge litter/Fly tipping</w:t>
            </w:r>
          </w:p>
        </w:tc>
        <w:tc>
          <w:tcPr>
            <w:tcW w:w="1278" w:type="dxa"/>
            <w:shd w:val="clear" w:color="auto" w:fill="auto"/>
          </w:tcPr>
          <w:p w14:paraId="6FB71725" w14:textId="77777777" w:rsidR="00901753" w:rsidRPr="00CD5807" w:rsidRDefault="00901753" w:rsidP="00626DEE">
            <w:pPr>
              <w:rPr>
                <w:rFonts w:ascii="Calibri" w:eastAsia="Calibri" w:hAnsi="Calibri"/>
                <w:sz w:val="36"/>
                <w:szCs w:val="36"/>
              </w:rPr>
            </w:pPr>
          </w:p>
        </w:tc>
        <w:tc>
          <w:tcPr>
            <w:tcW w:w="992" w:type="dxa"/>
            <w:shd w:val="clear" w:color="auto" w:fill="auto"/>
          </w:tcPr>
          <w:p w14:paraId="5DFFC825" w14:textId="77777777" w:rsidR="00901753" w:rsidRPr="00CD5807" w:rsidRDefault="00901753" w:rsidP="00626DEE">
            <w:pPr>
              <w:rPr>
                <w:rFonts w:ascii="Calibri" w:eastAsia="Calibri" w:hAnsi="Calibri"/>
                <w:sz w:val="36"/>
                <w:szCs w:val="36"/>
              </w:rPr>
            </w:pPr>
            <w:r w:rsidRPr="00CD5807">
              <w:rPr>
                <w:rFonts w:ascii="Cambria Math" w:eastAsia="Calibri" w:hAnsi="Cambria Math"/>
                <w:sz w:val="36"/>
                <w:szCs w:val="36"/>
              </w:rPr>
              <w:t>√</w:t>
            </w:r>
          </w:p>
        </w:tc>
        <w:tc>
          <w:tcPr>
            <w:tcW w:w="709" w:type="dxa"/>
            <w:shd w:val="clear" w:color="auto" w:fill="auto"/>
          </w:tcPr>
          <w:p w14:paraId="38AE2E40" w14:textId="77777777" w:rsidR="00901753" w:rsidRPr="00CD5807" w:rsidRDefault="00901753" w:rsidP="00626DEE">
            <w:pPr>
              <w:rPr>
                <w:rFonts w:ascii="Calibri" w:eastAsia="Calibri" w:hAnsi="Calibri"/>
                <w:sz w:val="36"/>
                <w:szCs w:val="36"/>
              </w:rPr>
            </w:pPr>
          </w:p>
        </w:tc>
        <w:tc>
          <w:tcPr>
            <w:tcW w:w="3289" w:type="dxa"/>
            <w:shd w:val="clear" w:color="auto" w:fill="auto"/>
          </w:tcPr>
          <w:p w14:paraId="0D311BEE" w14:textId="77777777" w:rsidR="00901753" w:rsidRPr="00CD5807" w:rsidRDefault="00901753" w:rsidP="00626DEE">
            <w:pPr>
              <w:rPr>
                <w:rFonts w:ascii="Calibri" w:eastAsia="Calibri" w:hAnsi="Calibri"/>
                <w:sz w:val="36"/>
                <w:szCs w:val="36"/>
              </w:rPr>
            </w:pPr>
          </w:p>
        </w:tc>
      </w:tr>
    </w:tbl>
    <w:p w14:paraId="69759739" w14:textId="77777777" w:rsidR="00901753" w:rsidRDefault="00901753" w:rsidP="00901753">
      <w:pPr>
        <w:rPr>
          <w:sz w:val="36"/>
          <w:szCs w:val="36"/>
        </w:rPr>
      </w:pPr>
      <w:r>
        <w:rPr>
          <w:sz w:val="36"/>
          <w:szCs w:val="36"/>
        </w:rPr>
        <w:t>CONTACT TELEPHONE NUMBERS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6"/>
        <w:gridCol w:w="3275"/>
      </w:tblGrid>
      <w:tr w:rsidR="00CD5807" w14:paraId="71AF183C" w14:textId="77777777" w:rsidTr="00CD5807">
        <w:tc>
          <w:tcPr>
            <w:tcW w:w="4909" w:type="dxa"/>
            <w:shd w:val="clear" w:color="auto" w:fill="auto"/>
          </w:tcPr>
          <w:p w14:paraId="5F3748D6" w14:textId="77777777" w:rsidR="00901753" w:rsidRPr="00CD5807" w:rsidRDefault="00901753" w:rsidP="00626DEE">
            <w:pPr>
              <w:rPr>
                <w:rFonts w:ascii="Calibri" w:eastAsia="Calibri" w:hAnsi="Calibri"/>
                <w:sz w:val="36"/>
                <w:szCs w:val="36"/>
              </w:rPr>
            </w:pPr>
            <w:r w:rsidRPr="00CD5807">
              <w:rPr>
                <w:rFonts w:ascii="Calibri" w:eastAsia="Calibri" w:hAnsi="Calibri"/>
                <w:sz w:val="36"/>
                <w:szCs w:val="36"/>
              </w:rPr>
              <w:t>Quendon &amp; Rickling Parish Council</w:t>
            </w:r>
            <w:r w:rsidR="00BA53B7">
              <w:rPr>
                <w:rFonts w:ascii="Calibri" w:eastAsia="Calibri" w:hAnsi="Calibri"/>
                <w:sz w:val="36"/>
                <w:szCs w:val="36"/>
              </w:rPr>
              <w:t xml:space="preserve"> (Parish Clerk)</w:t>
            </w:r>
          </w:p>
        </w:tc>
        <w:tc>
          <w:tcPr>
            <w:tcW w:w="3358" w:type="dxa"/>
            <w:shd w:val="clear" w:color="auto" w:fill="auto"/>
          </w:tcPr>
          <w:p w14:paraId="66F21F7E" w14:textId="77777777" w:rsidR="00901753" w:rsidRPr="00CD5807" w:rsidRDefault="00BA53B7" w:rsidP="00626DEE">
            <w:pPr>
              <w:rPr>
                <w:rFonts w:ascii="Calibri" w:eastAsia="Calibri" w:hAnsi="Calibri"/>
                <w:sz w:val="36"/>
                <w:szCs w:val="36"/>
              </w:rPr>
            </w:pPr>
            <w:r>
              <w:rPr>
                <w:rFonts w:ascii="Calibri" w:eastAsia="Calibri" w:hAnsi="Calibri"/>
                <w:sz w:val="36"/>
                <w:szCs w:val="36"/>
              </w:rPr>
              <w:t>01279 814473</w:t>
            </w:r>
          </w:p>
        </w:tc>
      </w:tr>
      <w:tr w:rsidR="00CD5807" w14:paraId="64DD0203" w14:textId="77777777" w:rsidTr="00CD5807">
        <w:tc>
          <w:tcPr>
            <w:tcW w:w="4909" w:type="dxa"/>
            <w:shd w:val="clear" w:color="auto" w:fill="auto"/>
          </w:tcPr>
          <w:p w14:paraId="6541B27A" w14:textId="77777777" w:rsidR="00901753" w:rsidRPr="00CD5807" w:rsidRDefault="00901753" w:rsidP="00626DEE">
            <w:pPr>
              <w:rPr>
                <w:rFonts w:ascii="Calibri" w:eastAsia="Calibri" w:hAnsi="Calibri"/>
                <w:sz w:val="36"/>
                <w:szCs w:val="36"/>
              </w:rPr>
            </w:pPr>
            <w:r w:rsidRPr="00CD5807">
              <w:rPr>
                <w:rFonts w:ascii="Calibri" w:eastAsia="Calibri" w:hAnsi="Calibri"/>
                <w:sz w:val="36"/>
                <w:szCs w:val="36"/>
              </w:rPr>
              <w:t>Uttlesford District Council</w:t>
            </w:r>
          </w:p>
        </w:tc>
        <w:tc>
          <w:tcPr>
            <w:tcW w:w="3358" w:type="dxa"/>
            <w:shd w:val="clear" w:color="auto" w:fill="auto"/>
          </w:tcPr>
          <w:p w14:paraId="2468D5C1" w14:textId="77777777" w:rsidR="00901753" w:rsidRPr="00CD5807" w:rsidRDefault="00901753" w:rsidP="00626DEE">
            <w:pPr>
              <w:rPr>
                <w:rFonts w:ascii="Calibri" w:eastAsia="Calibri" w:hAnsi="Calibri"/>
                <w:sz w:val="36"/>
                <w:szCs w:val="36"/>
              </w:rPr>
            </w:pPr>
            <w:r w:rsidRPr="00CD5807">
              <w:rPr>
                <w:rFonts w:ascii="Calibri" w:eastAsia="Calibri" w:hAnsi="Calibri"/>
                <w:sz w:val="36"/>
                <w:szCs w:val="36"/>
              </w:rPr>
              <w:t>01799 510510</w:t>
            </w:r>
          </w:p>
        </w:tc>
      </w:tr>
      <w:tr w:rsidR="00CD5807" w14:paraId="46132A67" w14:textId="77777777" w:rsidTr="00CD5807">
        <w:tc>
          <w:tcPr>
            <w:tcW w:w="4909" w:type="dxa"/>
            <w:shd w:val="clear" w:color="auto" w:fill="auto"/>
          </w:tcPr>
          <w:p w14:paraId="0DA31013" w14:textId="77777777" w:rsidR="00901753" w:rsidRPr="00CD5807" w:rsidRDefault="00901753" w:rsidP="00626DEE">
            <w:pPr>
              <w:rPr>
                <w:rFonts w:ascii="Calibri" w:eastAsia="Calibri" w:hAnsi="Calibri"/>
                <w:sz w:val="36"/>
                <w:szCs w:val="36"/>
              </w:rPr>
            </w:pPr>
            <w:r w:rsidRPr="00CD5807">
              <w:rPr>
                <w:rFonts w:ascii="Calibri" w:eastAsia="Calibri" w:hAnsi="Calibri"/>
                <w:sz w:val="36"/>
                <w:szCs w:val="36"/>
              </w:rPr>
              <w:t>Essex County Council</w:t>
            </w:r>
          </w:p>
        </w:tc>
        <w:tc>
          <w:tcPr>
            <w:tcW w:w="3358" w:type="dxa"/>
            <w:shd w:val="clear" w:color="auto" w:fill="auto"/>
          </w:tcPr>
          <w:p w14:paraId="43AC5A5B" w14:textId="77777777" w:rsidR="00901753" w:rsidRPr="00CD5807" w:rsidRDefault="00901753" w:rsidP="00626DEE">
            <w:pPr>
              <w:rPr>
                <w:rFonts w:ascii="Calibri" w:eastAsia="Calibri" w:hAnsi="Calibri"/>
                <w:sz w:val="36"/>
                <w:szCs w:val="36"/>
              </w:rPr>
            </w:pPr>
            <w:r w:rsidRPr="00CD5807">
              <w:rPr>
                <w:rFonts w:ascii="Calibri" w:eastAsia="Calibri" w:hAnsi="Calibri"/>
                <w:sz w:val="36"/>
                <w:szCs w:val="36"/>
              </w:rPr>
              <w:t>0345 7430430</w:t>
            </w:r>
          </w:p>
        </w:tc>
      </w:tr>
      <w:tr w:rsidR="00CD5807" w14:paraId="5AE009ED" w14:textId="77777777" w:rsidTr="00CD5807">
        <w:tc>
          <w:tcPr>
            <w:tcW w:w="4909" w:type="dxa"/>
            <w:shd w:val="clear" w:color="auto" w:fill="auto"/>
          </w:tcPr>
          <w:p w14:paraId="684E86FC" w14:textId="77777777" w:rsidR="00901753" w:rsidRPr="00CD5807" w:rsidRDefault="00901753" w:rsidP="00626DEE">
            <w:pPr>
              <w:rPr>
                <w:rFonts w:ascii="Calibri" w:eastAsia="Calibri" w:hAnsi="Calibri"/>
                <w:sz w:val="36"/>
                <w:szCs w:val="36"/>
              </w:rPr>
            </w:pPr>
            <w:r w:rsidRPr="00CD5807">
              <w:rPr>
                <w:rFonts w:ascii="Calibri" w:eastAsia="Calibri" w:hAnsi="Calibri"/>
                <w:sz w:val="36"/>
                <w:szCs w:val="36"/>
              </w:rPr>
              <w:lastRenderedPageBreak/>
              <w:t>Essex Police</w:t>
            </w:r>
          </w:p>
        </w:tc>
        <w:tc>
          <w:tcPr>
            <w:tcW w:w="3358" w:type="dxa"/>
            <w:shd w:val="clear" w:color="auto" w:fill="auto"/>
          </w:tcPr>
          <w:p w14:paraId="279D5C06" w14:textId="77777777" w:rsidR="00901753" w:rsidRPr="00CD5807" w:rsidRDefault="00901753" w:rsidP="00626DEE">
            <w:pPr>
              <w:rPr>
                <w:rFonts w:ascii="Calibri" w:eastAsia="Calibri" w:hAnsi="Calibri"/>
                <w:sz w:val="36"/>
                <w:szCs w:val="36"/>
              </w:rPr>
            </w:pPr>
            <w:r w:rsidRPr="00CD5807">
              <w:rPr>
                <w:rFonts w:ascii="Calibri" w:eastAsia="Calibri" w:hAnsi="Calibri"/>
                <w:sz w:val="36"/>
                <w:szCs w:val="36"/>
              </w:rPr>
              <w:t>101</w:t>
            </w:r>
          </w:p>
        </w:tc>
      </w:tr>
    </w:tbl>
    <w:p w14:paraId="5FE9A854" w14:textId="2EA24987" w:rsidR="00C15FB7" w:rsidRDefault="00D73291" w:rsidP="00C15FB7">
      <w:pPr>
        <w:ind w:right="-352"/>
        <w:rPr>
          <w:rFonts w:ascii="Gill Sans" w:hAnsi="Gill Sans"/>
        </w:rPr>
      </w:pPr>
      <w:r>
        <w:rPr>
          <w:noProof/>
          <w:sz w:val="19"/>
        </w:rPr>
        <w:drawing>
          <wp:inline distT="0" distB="0" distL="0" distR="0" wp14:anchorId="670CBA53" wp14:editId="140F6BAB">
            <wp:extent cx="1724025" cy="1485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24025" cy="1485900"/>
                    </a:xfrm>
                    <a:prstGeom prst="rect">
                      <a:avLst/>
                    </a:prstGeom>
                    <a:noFill/>
                    <a:ln>
                      <a:noFill/>
                    </a:ln>
                  </pic:spPr>
                </pic:pic>
              </a:graphicData>
            </a:graphic>
          </wp:inline>
        </w:drawing>
      </w:r>
      <w:r w:rsidR="00C15FB7">
        <w:rPr>
          <w:rFonts w:ascii="Gill Sans" w:hAnsi="Gill Sans"/>
        </w:rPr>
        <w:tab/>
      </w:r>
      <w:r w:rsidR="00C15FB7">
        <w:rPr>
          <w:rFonts w:ascii="Gill Sans" w:hAnsi="Gill Sans"/>
        </w:rPr>
        <w:tab/>
      </w:r>
    </w:p>
    <w:p w14:paraId="21EB998D" w14:textId="77777777" w:rsidR="00C15FB7" w:rsidRDefault="00C15FB7" w:rsidP="00C15FB7">
      <w:pPr>
        <w:rPr>
          <w:rFonts w:ascii="Gill Sans" w:hAnsi="Gill Sans"/>
        </w:rPr>
      </w:pPr>
      <w:r>
        <w:rPr>
          <w:rFonts w:ascii="Gill Sans" w:hAnsi="Gill Sans"/>
        </w:rPr>
        <w:tab/>
      </w:r>
      <w:r>
        <w:rPr>
          <w:rFonts w:ascii="Gill Sans" w:hAnsi="Gill Sans"/>
        </w:rPr>
        <w:tab/>
      </w:r>
      <w:r>
        <w:rPr>
          <w:rFonts w:ascii="Gill Sans" w:hAnsi="Gill Sans"/>
        </w:rPr>
        <w:tab/>
      </w:r>
      <w:r>
        <w:rPr>
          <w:rFonts w:ascii="Gill Sans" w:hAnsi="Gill Sans"/>
        </w:rPr>
        <w:tab/>
      </w:r>
      <w:r>
        <w:rPr>
          <w:rFonts w:ascii="Gill Sans" w:hAnsi="Gill Sans"/>
        </w:rPr>
        <w:tab/>
      </w:r>
      <w:r>
        <w:rPr>
          <w:rFonts w:ascii="Gill Sans" w:hAnsi="Gill Sans"/>
        </w:rPr>
        <w:tab/>
      </w:r>
      <w:r>
        <w:rPr>
          <w:rFonts w:ascii="Gill Sans" w:hAnsi="Gill Sans"/>
        </w:rPr>
        <w:tab/>
      </w:r>
      <w:r>
        <w:rPr>
          <w:rFonts w:ascii="Gill Sans" w:hAnsi="Gill Sans"/>
        </w:rPr>
        <w:tab/>
      </w:r>
      <w:r>
        <w:rPr>
          <w:rFonts w:ascii="Gill Sans" w:hAnsi="Gill Sans"/>
        </w:rPr>
        <w:tab/>
      </w:r>
    </w:p>
    <w:p w14:paraId="666E7370" w14:textId="77777777" w:rsidR="00C15FB7" w:rsidRPr="00BB7861" w:rsidRDefault="00C15FB7" w:rsidP="00C15FB7">
      <w:pPr>
        <w:jc w:val="both"/>
        <w:rPr>
          <w:rFonts w:ascii="Gill Sans MT" w:hAnsi="Gill Sans MT"/>
        </w:rPr>
      </w:pPr>
      <w:r w:rsidRPr="000E2691">
        <w:rPr>
          <w:rFonts w:ascii="Gill Sans MT" w:hAnsi="Gill Sans MT"/>
          <w:sz w:val="32"/>
          <w:szCs w:val="32"/>
        </w:rPr>
        <w:t>Uttlesford Community Travel</w:t>
      </w:r>
      <w:r w:rsidRPr="00BB7861">
        <w:rPr>
          <w:rFonts w:ascii="Gill Sans MT" w:hAnsi="Gill Sans MT"/>
        </w:rPr>
        <w:t xml:space="preserve"> is a registered charity which has been supplying transport throughout the District of Uttlesford since 1997.  Users are required to register as members for a </w:t>
      </w:r>
      <w:r>
        <w:rPr>
          <w:rFonts w:ascii="Gill Sans MT" w:hAnsi="Gill Sans MT"/>
        </w:rPr>
        <w:t>modest one-off membership fee</w:t>
      </w:r>
      <w:r w:rsidRPr="00BB7861">
        <w:rPr>
          <w:rFonts w:ascii="Gill Sans MT" w:hAnsi="Gill Sans MT"/>
        </w:rPr>
        <w:t>.  You can become a member if you have trouble accessing normal public transport, are elderly</w:t>
      </w:r>
      <w:r>
        <w:rPr>
          <w:rFonts w:ascii="Gill Sans MT" w:hAnsi="Gill Sans MT"/>
        </w:rPr>
        <w:t xml:space="preserve"> (60 or over)</w:t>
      </w:r>
      <w:r w:rsidRPr="00BB7861">
        <w:rPr>
          <w:rFonts w:ascii="Gill Sans MT" w:hAnsi="Gill Sans MT"/>
        </w:rPr>
        <w:t>, disabled or rurally isolated due to poor or non-existent public transport.  All our vehicles are wheelchair accessible.</w:t>
      </w:r>
    </w:p>
    <w:p w14:paraId="364F78E3" w14:textId="77777777" w:rsidR="00C15FB7" w:rsidRPr="00BB7861" w:rsidRDefault="00C15FB7" w:rsidP="00C15FB7">
      <w:pPr>
        <w:rPr>
          <w:rFonts w:ascii="Gill Sans MT" w:hAnsi="Gill Sans MT"/>
        </w:rPr>
      </w:pPr>
    </w:p>
    <w:p w14:paraId="21DD7735" w14:textId="77777777" w:rsidR="00C15FB7" w:rsidRPr="00BB7861" w:rsidRDefault="00C15FB7" w:rsidP="00C15FB7">
      <w:pPr>
        <w:rPr>
          <w:rFonts w:ascii="Gill Sans MT" w:hAnsi="Gill Sans MT"/>
          <w:b/>
        </w:rPr>
      </w:pPr>
      <w:r w:rsidRPr="00BB7861">
        <w:rPr>
          <w:rFonts w:ascii="Gill Sans MT" w:hAnsi="Gill Sans MT"/>
          <w:b/>
        </w:rPr>
        <w:t>BOOK-A-RIDE</w:t>
      </w:r>
    </w:p>
    <w:p w14:paraId="4832DE75" w14:textId="77777777" w:rsidR="00C15FB7" w:rsidRPr="00BB7861" w:rsidRDefault="00C15FB7" w:rsidP="00C15FB7">
      <w:pPr>
        <w:jc w:val="both"/>
        <w:rPr>
          <w:rFonts w:ascii="Gill Sans MT" w:hAnsi="Gill Sans MT"/>
        </w:rPr>
      </w:pPr>
      <w:r w:rsidRPr="00BB7861">
        <w:rPr>
          <w:rFonts w:ascii="Gill Sans MT" w:hAnsi="Gill Sans MT"/>
        </w:rPr>
        <w:t>This is a door to door service carried out by our own trained drivers.  One phone call to the office will arrange the date, time, destination and return for your trip.  We can take you to the doctors, dentist, shopping, to visit friends, out on social occasions; just about anything you want to do.  All the vehicles are equipped with electrically operated tail lifts so if you have difficulty accessing normal transport or are in a wheelchair you will still be able to use this service.  Fares are charged only for miles travelled by the passenger.</w:t>
      </w:r>
    </w:p>
    <w:p w14:paraId="628CFCCD" w14:textId="77777777" w:rsidR="00C15FB7" w:rsidRPr="00BB7861" w:rsidRDefault="00C15FB7" w:rsidP="00C15FB7">
      <w:pPr>
        <w:rPr>
          <w:rFonts w:ascii="Gill Sans MT" w:hAnsi="Gill Sans MT"/>
        </w:rPr>
      </w:pPr>
    </w:p>
    <w:p w14:paraId="55CB3D8E" w14:textId="77777777" w:rsidR="00C15FB7" w:rsidRPr="00BB7861" w:rsidRDefault="00C15FB7" w:rsidP="00C15FB7">
      <w:pPr>
        <w:rPr>
          <w:rFonts w:ascii="Gill Sans MT" w:hAnsi="Gill Sans MT"/>
          <w:b/>
        </w:rPr>
      </w:pPr>
      <w:r w:rsidRPr="00BB7861">
        <w:rPr>
          <w:rFonts w:ascii="Gill Sans MT" w:hAnsi="Gill Sans MT"/>
          <w:b/>
        </w:rPr>
        <w:t xml:space="preserve">GROUP MEMBERSHIP FOR CLUBS </w:t>
      </w:r>
    </w:p>
    <w:p w14:paraId="71055ECE" w14:textId="77777777" w:rsidR="00C15FB7" w:rsidRPr="00BB7861" w:rsidRDefault="00C15FB7" w:rsidP="00C15FB7">
      <w:pPr>
        <w:jc w:val="both"/>
        <w:rPr>
          <w:rFonts w:ascii="Gill Sans MT" w:hAnsi="Gill Sans MT"/>
        </w:rPr>
      </w:pPr>
      <w:r w:rsidRPr="00BB7861">
        <w:rPr>
          <w:rFonts w:ascii="Gill Sans MT" w:hAnsi="Gill Sans MT"/>
        </w:rPr>
        <w:t>Any group or club run for the benefit of the elderly, disabled, youth (with an adult leader) or those who are rurally isolated due to a lack of public transport, can become Group Members for a sm</w:t>
      </w:r>
      <w:r>
        <w:rPr>
          <w:rFonts w:ascii="Gill Sans MT" w:hAnsi="Gill Sans MT"/>
        </w:rPr>
        <w:t>all annual fee.  There are six</w:t>
      </w:r>
      <w:r w:rsidRPr="00BB7861">
        <w:rPr>
          <w:rFonts w:ascii="Gill Sans MT" w:hAnsi="Gill Sans MT"/>
        </w:rPr>
        <w:t xml:space="preserve"> minibuses available for hire, </w:t>
      </w:r>
      <w:r>
        <w:rPr>
          <w:rFonts w:ascii="Gill Sans MT" w:hAnsi="Gill Sans MT"/>
        </w:rPr>
        <w:t>two</w:t>
      </w:r>
      <w:r w:rsidRPr="00BB7861">
        <w:rPr>
          <w:rFonts w:ascii="Gill Sans MT" w:hAnsi="Gill Sans MT"/>
        </w:rPr>
        <w:t xml:space="preserve"> 15 seater</w:t>
      </w:r>
      <w:r>
        <w:rPr>
          <w:rFonts w:ascii="Gill Sans MT" w:hAnsi="Gill Sans MT"/>
        </w:rPr>
        <w:t>, two</w:t>
      </w:r>
      <w:r w:rsidRPr="00BB7861">
        <w:rPr>
          <w:rFonts w:ascii="Gill Sans MT" w:hAnsi="Gill Sans MT"/>
        </w:rPr>
        <w:t xml:space="preserve"> 14 seater and two 12 seater all with electric tail lifts.  We can supply a trained driver or train one of your own group members.</w:t>
      </w:r>
    </w:p>
    <w:p w14:paraId="7612E617" w14:textId="77777777" w:rsidR="00C15FB7" w:rsidRPr="00BB7861" w:rsidRDefault="00C15FB7" w:rsidP="00C15FB7">
      <w:pPr>
        <w:rPr>
          <w:rFonts w:ascii="Gill Sans MT" w:hAnsi="Gill Sans MT"/>
        </w:rPr>
      </w:pPr>
    </w:p>
    <w:p w14:paraId="4E11F7DE" w14:textId="77777777" w:rsidR="00C15FB7" w:rsidRPr="00BB7861" w:rsidRDefault="00C15FB7" w:rsidP="00C15FB7">
      <w:pPr>
        <w:rPr>
          <w:rFonts w:ascii="Gill Sans MT" w:hAnsi="Gill Sans MT"/>
          <w:b/>
        </w:rPr>
      </w:pPr>
      <w:smartTag w:uri="urn:schemas-microsoft-com:office:smarttags" w:element="place">
        <w:smartTag w:uri="urn:schemas-microsoft-com:office:smarttags" w:element="PlaceName">
          <w:r w:rsidRPr="00BB7861">
            <w:rPr>
              <w:rFonts w:ascii="Gill Sans MT" w:hAnsi="Gill Sans MT"/>
              <w:b/>
            </w:rPr>
            <w:t>VOLUNTEER</w:t>
          </w:r>
        </w:smartTag>
        <w:r w:rsidRPr="00BB7861">
          <w:rPr>
            <w:rFonts w:ascii="Gill Sans MT" w:hAnsi="Gill Sans MT"/>
            <w:b/>
          </w:rPr>
          <w:t xml:space="preserve"> </w:t>
        </w:r>
        <w:smartTag w:uri="urn:schemas-microsoft-com:office:smarttags" w:element="PlaceType">
          <w:r w:rsidRPr="00BB7861">
            <w:rPr>
              <w:rFonts w:ascii="Gill Sans MT" w:hAnsi="Gill Sans MT"/>
              <w:b/>
            </w:rPr>
            <w:t>HOSPITAL</w:t>
          </w:r>
        </w:smartTag>
      </w:smartTag>
      <w:r w:rsidRPr="00BB7861">
        <w:rPr>
          <w:rFonts w:ascii="Gill Sans MT" w:hAnsi="Gill Sans MT"/>
          <w:b/>
        </w:rPr>
        <w:t xml:space="preserve"> CAR SERVICE</w:t>
      </w:r>
    </w:p>
    <w:p w14:paraId="225ECEB3" w14:textId="77777777" w:rsidR="00C15FB7" w:rsidRPr="00BB7861" w:rsidRDefault="00C15FB7" w:rsidP="00C15FB7">
      <w:pPr>
        <w:jc w:val="both"/>
        <w:rPr>
          <w:rFonts w:ascii="Gill Sans MT" w:hAnsi="Gill Sans MT"/>
          <w:b/>
        </w:rPr>
      </w:pPr>
      <w:r w:rsidRPr="00BB7861">
        <w:rPr>
          <w:rFonts w:ascii="Gill Sans MT" w:hAnsi="Gill Sans MT"/>
        </w:rPr>
        <w:t xml:space="preserve">This is a service specifically to aid people who have difficulty in getting to Hospital Appointments.  </w:t>
      </w:r>
      <w:r w:rsidRPr="00BB7861">
        <w:rPr>
          <w:rFonts w:ascii="Gill Sans MT" w:hAnsi="Gill Sans MT"/>
          <w:b/>
        </w:rPr>
        <w:t xml:space="preserve">You do not have to be a member of Uttlesford Community Travel to use this service.  </w:t>
      </w:r>
      <w:r w:rsidRPr="00BB7861">
        <w:rPr>
          <w:rFonts w:ascii="Gill Sans MT" w:hAnsi="Gill Sans MT"/>
        </w:rPr>
        <w:t>We use volunteer drivers with their own cars and match requests for transport with a volunteer driver near to where you live.</w:t>
      </w:r>
      <w:r w:rsidRPr="00BB7861">
        <w:rPr>
          <w:rFonts w:ascii="Gill Sans MT" w:hAnsi="Gill Sans MT"/>
          <w:b/>
        </w:rPr>
        <w:t xml:space="preserve">  THIS IS NOT A FREE SERVICE. </w:t>
      </w:r>
      <w:r w:rsidRPr="00BB7861">
        <w:rPr>
          <w:rFonts w:ascii="Gill Sans MT" w:hAnsi="Gill Sans MT"/>
        </w:rPr>
        <w:t xml:space="preserve"> Drivers volunteer their time and passengers are required to pay the vo</w:t>
      </w:r>
      <w:r>
        <w:rPr>
          <w:rFonts w:ascii="Gill Sans MT" w:hAnsi="Gill Sans MT"/>
        </w:rPr>
        <w:t>lunteer driver at the rate of 40</w:t>
      </w:r>
      <w:r w:rsidRPr="00BB7861">
        <w:rPr>
          <w:rFonts w:ascii="Gill Sans MT" w:hAnsi="Gill Sans MT"/>
        </w:rPr>
        <w:t xml:space="preserve">p per mile for </w:t>
      </w:r>
      <w:r w:rsidRPr="00BB7861">
        <w:rPr>
          <w:rFonts w:ascii="Gill Sans MT" w:hAnsi="Gill Sans MT"/>
          <w:b/>
        </w:rPr>
        <w:t>all miles</w:t>
      </w:r>
      <w:r w:rsidRPr="00BB7861">
        <w:rPr>
          <w:rFonts w:ascii="Gill Sans MT" w:hAnsi="Gill Sans MT"/>
        </w:rPr>
        <w:t xml:space="preserve"> to cover the driver’s vehicle costs.</w:t>
      </w:r>
      <w:r w:rsidRPr="00BB7861">
        <w:rPr>
          <w:rFonts w:ascii="Gill Sans MT" w:hAnsi="Gill Sans MT"/>
          <w:b/>
        </w:rPr>
        <w:tab/>
      </w:r>
    </w:p>
    <w:p w14:paraId="2A2C74B5" w14:textId="77777777" w:rsidR="00C15FB7" w:rsidRPr="00767ECD" w:rsidRDefault="00C15FB7" w:rsidP="00C15FB7">
      <w:pPr>
        <w:rPr>
          <w:rFonts w:ascii="Gill Sans MT" w:hAnsi="Gill Sans MT"/>
          <w:b/>
          <w:sz w:val="22"/>
          <w:szCs w:val="22"/>
        </w:rPr>
      </w:pPr>
    </w:p>
    <w:p w14:paraId="068608C4" w14:textId="77777777" w:rsidR="00C15FB7" w:rsidRPr="00767ECD" w:rsidRDefault="00C15FB7" w:rsidP="00C15FB7">
      <w:pPr>
        <w:jc w:val="center"/>
        <w:rPr>
          <w:rFonts w:ascii="Gill Sans MT" w:hAnsi="Gill Sans MT"/>
          <w:b/>
          <w:sz w:val="22"/>
          <w:szCs w:val="22"/>
        </w:rPr>
      </w:pPr>
    </w:p>
    <w:p w14:paraId="5F0B05D7" w14:textId="77777777" w:rsidR="00C15FB7" w:rsidRPr="000E2691" w:rsidRDefault="00C15FB7" w:rsidP="002B61FB">
      <w:pPr>
        <w:jc w:val="center"/>
        <w:rPr>
          <w:rFonts w:ascii="Gill Sans MT" w:hAnsi="Gill Sans MT"/>
          <w:b/>
          <w:sz w:val="28"/>
          <w:szCs w:val="28"/>
        </w:rPr>
      </w:pPr>
      <w:r w:rsidRPr="000E2691">
        <w:rPr>
          <w:rFonts w:ascii="Gill Sans MT" w:hAnsi="Gill Sans MT"/>
          <w:b/>
          <w:sz w:val="28"/>
          <w:szCs w:val="28"/>
        </w:rPr>
        <w:t xml:space="preserve">FOR INFORMATION ON ALL THE ABOVE SERVICES </w:t>
      </w:r>
      <w:r w:rsidR="000E2691">
        <w:rPr>
          <w:rFonts w:ascii="Gill Sans MT" w:hAnsi="Gill Sans MT"/>
          <w:b/>
          <w:sz w:val="28"/>
          <w:szCs w:val="28"/>
        </w:rPr>
        <w:t>TELEPHONE:</w:t>
      </w:r>
      <w:r w:rsidR="000E2691">
        <w:rPr>
          <w:rFonts w:ascii="Gill Sans MT" w:hAnsi="Gill Sans MT"/>
          <w:b/>
          <w:sz w:val="28"/>
          <w:szCs w:val="28"/>
        </w:rPr>
        <w:tab/>
      </w:r>
      <w:r w:rsidRPr="000E2691">
        <w:rPr>
          <w:rFonts w:ascii="Gill Sans MT" w:hAnsi="Gill Sans MT"/>
          <w:b/>
          <w:sz w:val="28"/>
          <w:szCs w:val="28"/>
        </w:rPr>
        <w:t>01371 875787</w:t>
      </w:r>
    </w:p>
    <w:p w14:paraId="44EC039D" w14:textId="77777777" w:rsidR="002B61FB" w:rsidRDefault="00C15FB7" w:rsidP="002B61FB">
      <w:pPr>
        <w:ind w:firstLine="720"/>
        <w:jc w:val="center"/>
        <w:rPr>
          <w:rFonts w:ascii="Gill Sans MT" w:hAnsi="Gill Sans MT"/>
          <w:b/>
          <w:sz w:val="28"/>
          <w:szCs w:val="28"/>
        </w:rPr>
      </w:pPr>
      <w:r w:rsidRPr="000E2691">
        <w:rPr>
          <w:rFonts w:ascii="Gill Sans MT" w:hAnsi="Gill Sans MT"/>
          <w:b/>
          <w:sz w:val="28"/>
          <w:szCs w:val="28"/>
        </w:rPr>
        <w:lastRenderedPageBreak/>
        <w:t>MONDAY TO FRIDAY 9am – 1pm</w:t>
      </w:r>
    </w:p>
    <w:p w14:paraId="2D537734" w14:textId="047D003A" w:rsidR="00902170" w:rsidRDefault="00D73291" w:rsidP="00902170">
      <w:pPr>
        <w:ind w:firstLine="720"/>
        <w:rPr>
          <w:rFonts w:ascii="Comic Sans MS" w:hAnsi="Comic Sans MS"/>
          <w:sz w:val="48"/>
        </w:rPr>
      </w:pPr>
      <w:r>
        <w:rPr>
          <w:rFonts w:ascii="Comic Sans MS" w:hAnsi="Comic Sans MS"/>
          <w:noProof/>
          <w:sz w:val="48"/>
        </w:rPr>
        <w:lastRenderedPageBreak/>
        <w:drawing>
          <wp:anchor distT="0" distB="0" distL="0" distR="0" simplePos="0" relativeHeight="251657728" behindDoc="0" locked="0" layoutInCell="1" allowOverlap="1" wp14:anchorId="6E54F517" wp14:editId="4C982980">
            <wp:simplePos x="0" y="0"/>
            <wp:positionH relativeFrom="column">
              <wp:align>center</wp:align>
            </wp:positionH>
            <wp:positionV relativeFrom="paragraph">
              <wp:posOffset>143510</wp:posOffset>
            </wp:positionV>
            <wp:extent cx="6119495" cy="10079355"/>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19495" cy="1007935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sectPr w:rsidR="00902170" w:rsidSect="0004768D">
      <w:pgSz w:w="10319" w:h="14572" w:code="13"/>
      <w:pgMar w:top="737" w:right="1134" w:bottom="73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Gill Sans">
    <w:altName w:val="Calibri"/>
    <w:charset w:val="00"/>
    <w:family w:val="swiss"/>
    <w:pitch w:val="variable"/>
    <w:sig w:usb0="00000003" w:usb1="00000000" w:usb2="00000000" w:usb3="00000000" w:csb0="00000001" w:csb1="00000000"/>
  </w:font>
  <w:font w:name="Gill Sans MT">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cs="Symbol" w:hint="default"/>
        <w:sz w:val="28"/>
      </w:rPr>
    </w:lvl>
  </w:abstractNum>
  <w:abstractNum w:abstractNumId="1"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Symbol" w:hAnsi="Symbol" w:cs="Symbol" w:hint="default"/>
        <w:sz w:val="28"/>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Symbol" w:hAnsi="Symbol" w:cs="Symbol" w:hint="default"/>
        <w:sz w:val="28"/>
      </w:rPr>
    </w:lvl>
  </w:abstractNum>
  <w:abstractNum w:abstractNumId="3"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eastAsia="Times New Roman" w:hAnsi="OpenSymbol" w:cs="Courier New" w:hint="eastAsia"/>
      </w:rPr>
    </w:lvl>
    <w:lvl w:ilvl="2">
      <w:start w:val="1"/>
      <w:numFmt w:val="bullet"/>
      <w:lvlText w:val="▪"/>
      <w:lvlJc w:val="left"/>
      <w:pPr>
        <w:tabs>
          <w:tab w:val="num" w:pos="1440"/>
        </w:tabs>
        <w:ind w:left="1440" w:hanging="360"/>
      </w:pPr>
      <w:rPr>
        <w:rFonts w:ascii="OpenSymbol" w:eastAsia="Times New Roman" w:hAnsi="OpenSymbol" w:cs="Courier New" w:hint="eastAsia"/>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eastAsia="Times New Roman" w:hAnsi="OpenSymbol" w:cs="Courier New" w:hint="eastAsia"/>
      </w:rPr>
    </w:lvl>
    <w:lvl w:ilvl="5">
      <w:start w:val="1"/>
      <w:numFmt w:val="bullet"/>
      <w:lvlText w:val="▪"/>
      <w:lvlJc w:val="left"/>
      <w:pPr>
        <w:tabs>
          <w:tab w:val="num" w:pos="2520"/>
        </w:tabs>
        <w:ind w:left="2520" w:hanging="360"/>
      </w:pPr>
      <w:rPr>
        <w:rFonts w:ascii="OpenSymbol" w:eastAsia="Times New Roman" w:hAnsi="OpenSymbol" w:cs="Courier New" w:hint="eastAsia"/>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eastAsia="Times New Roman" w:hAnsi="OpenSymbol" w:cs="Courier New" w:hint="eastAsia"/>
      </w:rPr>
    </w:lvl>
    <w:lvl w:ilvl="8">
      <w:start w:val="1"/>
      <w:numFmt w:val="bullet"/>
      <w:lvlText w:val="▪"/>
      <w:lvlJc w:val="left"/>
      <w:pPr>
        <w:tabs>
          <w:tab w:val="num" w:pos="3600"/>
        </w:tabs>
        <w:ind w:left="3600" w:hanging="360"/>
      </w:pPr>
      <w:rPr>
        <w:rFonts w:ascii="OpenSymbol" w:eastAsia="Times New Roman" w:hAnsi="OpenSymbol" w:cs="Courier New" w:hint="eastAsia"/>
      </w:rPr>
    </w:lvl>
  </w:abstractNum>
  <w:abstractNum w:abstractNumId="4" w15:restartNumberingAfterBreak="0">
    <w:nsid w:val="09DC61E9"/>
    <w:multiLevelType w:val="hybridMultilevel"/>
    <w:tmpl w:val="DE4C9A4A"/>
    <w:lvl w:ilvl="0" w:tplc="04090001">
      <w:start w:val="1"/>
      <w:numFmt w:val="bullet"/>
      <w:lvlText w:val=""/>
      <w:lvlJc w:val="left"/>
      <w:pPr>
        <w:tabs>
          <w:tab w:val="num" w:pos="180"/>
        </w:tabs>
        <w:ind w:left="180" w:hanging="360"/>
      </w:pPr>
      <w:rPr>
        <w:rFonts w:ascii="Symbol" w:hAnsi="Symbol" w:hint="default"/>
      </w:rPr>
    </w:lvl>
    <w:lvl w:ilvl="1" w:tplc="04090003" w:tentative="1">
      <w:start w:val="1"/>
      <w:numFmt w:val="bullet"/>
      <w:lvlText w:val="o"/>
      <w:lvlJc w:val="left"/>
      <w:pPr>
        <w:tabs>
          <w:tab w:val="num" w:pos="900"/>
        </w:tabs>
        <w:ind w:left="900" w:hanging="360"/>
      </w:pPr>
      <w:rPr>
        <w:rFonts w:ascii="Courier New" w:hAnsi="Courier New"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5" w15:restartNumberingAfterBreak="0">
    <w:nsid w:val="0BA6107E"/>
    <w:multiLevelType w:val="hybridMultilevel"/>
    <w:tmpl w:val="5E9051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030C35"/>
    <w:multiLevelType w:val="hybridMultilevel"/>
    <w:tmpl w:val="FF3C6F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55F1864"/>
    <w:multiLevelType w:val="hybridMultilevel"/>
    <w:tmpl w:val="B80EA488"/>
    <w:lvl w:ilvl="0" w:tplc="04090001">
      <w:start w:val="1"/>
      <w:numFmt w:val="bullet"/>
      <w:lvlText w:val=""/>
      <w:lvlJc w:val="left"/>
      <w:pPr>
        <w:tabs>
          <w:tab w:val="num" w:pos="180"/>
        </w:tabs>
        <w:ind w:left="180" w:hanging="360"/>
      </w:pPr>
      <w:rPr>
        <w:rFonts w:ascii="Symbol" w:hAnsi="Symbol" w:hint="default"/>
      </w:rPr>
    </w:lvl>
    <w:lvl w:ilvl="1" w:tplc="04090003" w:tentative="1">
      <w:start w:val="1"/>
      <w:numFmt w:val="bullet"/>
      <w:lvlText w:val="o"/>
      <w:lvlJc w:val="left"/>
      <w:pPr>
        <w:tabs>
          <w:tab w:val="num" w:pos="900"/>
        </w:tabs>
        <w:ind w:left="900" w:hanging="360"/>
      </w:pPr>
      <w:rPr>
        <w:rFonts w:ascii="Courier New" w:hAnsi="Courier New"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8" w15:restartNumberingAfterBreak="0">
    <w:nsid w:val="222D5539"/>
    <w:multiLevelType w:val="hybridMultilevel"/>
    <w:tmpl w:val="817CD6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2E43545"/>
    <w:multiLevelType w:val="hybridMultilevel"/>
    <w:tmpl w:val="9C32A15C"/>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23582A5C"/>
    <w:multiLevelType w:val="hybridMultilevel"/>
    <w:tmpl w:val="7458F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9F36C7"/>
    <w:multiLevelType w:val="hybridMultilevel"/>
    <w:tmpl w:val="645EE2D0"/>
    <w:lvl w:ilvl="0" w:tplc="04090001">
      <w:start w:val="1"/>
      <w:numFmt w:val="bullet"/>
      <w:lvlText w:val=""/>
      <w:lvlJc w:val="left"/>
      <w:pPr>
        <w:tabs>
          <w:tab w:val="num" w:pos="180"/>
        </w:tabs>
        <w:ind w:left="180" w:hanging="360"/>
      </w:pPr>
      <w:rPr>
        <w:rFonts w:ascii="Symbol" w:hAnsi="Symbol" w:hint="default"/>
      </w:rPr>
    </w:lvl>
    <w:lvl w:ilvl="1" w:tplc="04090003" w:tentative="1">
      <w:start w:val="1"/>
      <w:numFmt w:val="bullet"/>
      <w:lvlText w:val="o"/>
      <w:lvlJc w:val="left"/>
      <w:pPr>
        <w:tabs>
          <w:tab w:val="num" w:pos="900"/>
        </w:tabs>
        <w:ind w:left="900" w:hanging="360"/>
      </w:pPr>
      <w:rPr>
        <w:rFonts w:ascii="Courier New" w:hAnsi="Courier New"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12" w15:restartNumberingAfterBreak="0">
    <w:nsid w:val="26E26316"/>
    <w:multiLevelType w:val="hybridMultilevel"/>
    <w:tmpl w:val="1972A71A"/>
    <w:lvl w:ilvl="0" w:tplc="04090001">
      <w:start w:val="1"/>
      <w:numFmt w:val="bullet"/>
      <w:lvlText w:val=""/>
      <w:lvlJc w:val="left"/>
      <w:pPr>
        <w:tabs>
          <w:tab w:val="num" w:pos="180"/>
        </w:tabs>
        <w:ind w:left="180" w:hanging="360"/>
      </w:pPr>
      <w:rPr>
        <w:rFonts w:ascii="Symbol" w:hAnsi="Symbol" w:hint="default"/>
      </w:rPr>
    </w:lvl>
    <w:lvl w:ilvl="1" w:tplc="04090003" w:tentative="1">
      <w:start w:val="1"/>
      <w:numFmt w:val="bullet"/>
      <w:lvlText w:val="o"/>
      <w:lvlJc w:val="left"/>
      <w:pPr>
        <w:tabs>
          <w:tab w:val="num" w:pos="900"/>
        </w:tabs>
        <w:ind w:left="900" w:hanging="360"/>
      </w:pPr>
      <w:rPr>
        <w:rFonts w:ascii="Courier New" w:hAnsi="Courier New"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13" w15:restartNumberingAfterBreak="0">
    <w:nsid w:val="2E825ADC"/>
    <w:multiLevelType w:val="hybridMultilevel"/>
    <w:tmpl w:val="0C50DEEA"/>
    <w:lvl w:ilvl="0" w:tplc="04090001">
      <w:start w:val="1"/>
      <w:numFmt w:val="bullet"/>
      <w:lvlText w:val=""/>
      <w:lvlJc w:val="left"/>
      <w:pPr>
        <w:tabs>
          <w:tab w:val="num" w:pos="180"/>
        </w:tabs>
        <w:ind w:left="180" w:hanging="360"/>
      </w:pPr>
      <w:rPr>
        <w:rFonts w:ascii="Symbol" w:hAnsi="Symbol" w:hint="default"/>
      </w:rPr>
    </w:lvl>
    <w:lvl w:ilvl="1" w:tplc="04090003" w:tentative="1">
      <w:start w:val="1"/>
      <w:numFmt w:val="bullet"/>
      <w:lvlText w:val="o"/>
      <w:lvlJc w:val="left"/>
      <w:pPr>
        <w:tabs>
          <w:tab w:val="num" w:pos="900"/>
        </w:tabs>
        <w:ind w:left="900" w:hanging="360"/>
      </w:pPr>
      <w:rPr>
        <w:rFonts w:ascii="Courier New" w:hAnsi="Courier New"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14" w15:restartNumberingAfterBreak="0">
    <w:nsid w:val="40FF3E6A"/>
    <w:multiLevelType w:val="hybridMultilevel"/>
    <w:tmpl w:val="2C9CB8FA"/>
    <w:lvl w:ilvl="0" w:tplc="04090001">
      <w:start w:val="1"/>
      <w:numFmt w:val="bullet"/>
      <w:lvlText w:val=""/>
      <w:lvlJc w:val="left"/>
      <w:pPr>
        <w:tabs>
          <w:tab w:val="num" w:pos="180"/>
        </w:tabs>
        <w:ind w:left="180" w:hanging="360"/>
      </w:pPr>
      <w:rPr>
        <w:rFonts w:ascii="Symbol" w:hAnsi="Symbol" w:hint="default"/>
      </w:rPr>
    </w:lvl>
    <w:lvl w:ilvl="1" w:tplc="04090003" w:tentative="1">
      <w:start w:val="1"/>
      <w:numFmt w:val="bullet"/>
      <w:lvlText w:val="o"/>
      <w:lvlJc w:val="left"/>
      <w:pPr>
        <w:tabs>
          <w:tab w:val="num" w:pos="900"/>
        </w:tabs>
        <w:ind w:left="900" w:hanging="360"/>
      </w:pPr>
      <w:rPr>
        <w:rFonts w:ascii="Courier New" w:hAnsi="Courier New"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15" w15:restartNumberingAfterBreak="0">
    <w:nsid w:val="4A6247A9"/>
    <w:multiLevelType w:val="hybridMultilevel"/>
    <w:tmpl w:val="D8A23B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28876C6"/>
    <w:multiLevelType w:val="hybridMultilevel"/>
    <w:tmpl w:val="C46615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68E505B"/>
    <w:multiLevelType w:val="hybridMultilevel"/>
    <w:tmpl w:val="CD747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9308FB"/>
    <w:multiLevelType w:val="hybridMultilevel"/>
    <w:tmpl w:val="4642C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542E7F"/>
    <w:multiLevelType w:val="hybridMultilevel"/>
    <w:tmpl w:val="EF227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CD17B01"/>
    <w:multiLevelType w:val="hybridMultilevel"/>
    <w:tmpl w:val="692E8E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AAC04BA"/>
    <w:multiLevelType w:val="hybridMultilevel"/>
    <w:tmpl w:val="1A2C89BA"/>
    <w:lvl w:ilvl="0" w:tplc="04090001">
      <w:start w:val="1"/>
      <w:numFmt w:val="bullet"/>
      <w:lvlText w:val=""/>
      <w:lvlJc w:val="left"/>
      <w:pPr>
        <w:tabs>
          <w:tab w:val="num" w:pos="180"/>
        </w:tabs>
        <w:ind w:left="180" w:hanging="360"/>
      </w:pPr>
      <w:rPr>
        <w:rFonts w:ascii="Symbol" w:hAnsi="Symbol" w:hint="default"/>
      </w:rPr>
    </w:lvl>
    <w:lvl w:ilvl="1" w:tplc="04090003" w:tentative="1">
      <w:start w:val="1"/>
      <w:numFmt w:val="bullet"/>
      <w:lvlText w:val="o"/>
      <w:lvlJc w:val="left"/>
      <w:pPr>
        <w:tabs>
          <w:tab w:val="num" w:pos="900"/>
        </w:tabs>
        <w:ind w:left="900" w:hanging="360"/>
      </w:pPr>
      <w:rPr>
        <w:rFonts w:ascii="Courier New" w:hAnsi="Courier New"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22" w15:restartNumberingAfterBreak="0">
    <w:nsid w:val="6BCC331E"/>
    <w:multiLevelType w:val="hybridMultilevel"/>
    <w:tmpl w:val="48DEF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FC24648"/>
    <w:multiLevelType w:val="hybridMultilevel"/>
    <w:tmpl w:val="FC26ED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21"/>
  </w:num>
  <w:num w:numId="3">
    <w:abstractNumId w:val="7"/>
  </w:num>
  <w:num w:numId="4">
    <w:abstractNumId w:val="13"/>
  </w:num>
  <w:num w:numId="5">
    <w:abstractNumId w:val="12"/>
  </w:num>
  <w:num w:numId="6">
    <w:abstractNumId w:val="4"/>
  </w:num>
  <w:num w:numId="7">
    <w:abstractNumId w:val="14"/>
  </w:num>
  <w:num w:numId="8">
    <w:abstractNumId w:val="9"/>
  </w:num>
  <w:num w:numId="9">
    <w:abstractNumId w:val="20"/>
  </w:num>
  <w:num w:numId="10">
    <w:abstractNumId w:val="5"/>
  </w:num>
  <w:num w:numId="11">
    <w:abstractNumId w:val="23"/>
  </w:num>
  <w:num w:numId="12">
    <w:abstractNumId w:val="17"/>
  </w:num>
  <w:num w:numId="13">
    <w:abstractNumId w:val="10"/>
  </w:num>
  <w:num w:numId="14">
    <w:abstractNumId w:val="18"/>
  </w:num>
  <w:num w:numId="15">
    <w:abstractNumId w:val="22"/>
  </w:num>
  <w:num w:numId="16">
    <w:abstractNumId w:val="2"/>
  </w:num>
  <w:num w:numId="17">
    <w:abstractNumId w:val="1"/>
  </w:num>
  <w:num w:numId="18">
    <w:abstractNumId w:val="3"/>
  </w:num>
  <w:num w:numId="19">
    <w:abstractNumId w:val="0"/>
  </w:num>
  <w:num w:numId="20">
    <w:abstractNumId w:val="19"/>
  </w:num>
  <w:num w:numId="21">
    <w:abstractNumId w:val="0"/>
  </w:num>
  <w:num w:numId="22">
    <w:abstractNumId w:val="15"/>
  </w:num>
  <w:num w:numId="23">
    <w:abstractNumId w:val="6"/>
  </w:num>
  <w:num w:numId="24">
    <w:abstractNumId w:val="16"/>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66EE"/>
    <w:rsid w:val="000001E3"/>
    <w:rsid w:val="0004768D"/>
    <w:rsid w:val="00050746"/>
    <w:rsid w:val="0005226D"/>
    <w:rsid w:val="00086C11"/>
    <w:rsid w:val="000E2691"/>
    <w:rsid w:val="00197277"/>
    <w:rsid w:val="001F49BB"/>
    <w:rsid w:val="001F6114"/>
    <w:rsid w:val="00263AE5"/>
    <w:rsid w:val="002B61FB"/>
    <w:rsid w:val="00384098"/>
    <w:rsid w:val="003C510A"/>
    <w:rsid w:val="003D74DA"/>
    <w:rsid w:val="0040513C"/>
    <w:rsid w:val="00461DD3"/>
    <w:rsid w:val="004C0EF7"/>
    <w:rsid w:val="00593878"/>
    <w:rsid w:val="005C0A36"/>
    <w:rsid w:val="00663C9A"/>
    <w:rsid w:val="00791F10"/>
    <w:rsid w:val="00901753"/>
    <w:rsid w:val="00902170"/>
    <w:rsid w:val="009105A1"/>
    <w:rsid w:val="009942B2"/>
    <w:rsid w:val="009D3F1C"/>
    <w:rsid w:val="009F29E6"/>
    <w:rsid w:val="00A65B55"/>
    <w:rsid w:val="00B11DE8"/>
    <w:rsid w:val="00B1515D"/>
    <w:rsid w:val="00BA53B7"/>
    <w:rsid w:val="00BB488D"/>
    <w:rsid w:val="00BF75B4"/>
    <w:rsid w:val="00C15FB7"/>
    <w:rsid w:val="00C165A6"/>
    <w:rsid w:val="00C366EE"/>
    <w:rsid w:val="00C460C7"/>
    <w:rsid w:val="00C5738B"/>
    <w:rsid w:val="00C72812"/>
    <w:rsid w:val="00C836AA"/>
    <w:rsid w:val="00CD5807"/>
    <w:rsid w:val="00D05D2C"/>
    <w:rsid w:val="00D73291"/>
    <w:rsid w:val="00D84450"/>
    <w:rsid w:val="00D854E1"/>
    <w:rsid w:val="00DA06FD"/>
    <w:rsid w:val="00DA24B8"/>
    <w:rsid w:val="00E74CAC"/>
    <w:rsid w:val="00E82B94"/>
    <w:rsid w:val="00E95E10"/>
    <w:rsid w:val="00FA4716"/>
    <w:rsid w:val="00FD2A36"/>
    <w:rsid w:val="00FE6B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contacts" w:name="Sn"/>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03865EC1"/>
  <w15:chartTrackingRefBased/>
  <w15:docId w15:val="{F9E7870E-97F9-4815-B944-5447CB290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ind w:left="720" w:firstLine="720"/>
      <w:outlineLvl w:val="0"/>
    </w:pPr>
    <w:rPr>
      <w:rFonts w:ascii="Comic Sans MS" w:hAnsi="Comic Sans MS"/>
      <w:sz w:val="36"/>
    </w:rPr>
  </w:style>
  <w:style w:type="paragraph" w:styleId="Heading2">
    <w:name w:val="heading 2"/>
    <w:basedOn w:val="Normal"/>
    <w:next w:val="Normal"/>
    <w:qFormat/>
    <w:pPr>
      <w:keepNext/>
      <w:ind w:left="720" w:firstLine="720"/>
      <w:outlineLvl w:val="1"/>
    </w:pPr>
    <w:rPr>
      <w:rFonts w:ascii="Comic Sans MS" w:hAnsi="Comic Sans MS"/>
      <w:sz w:val="40"/>
    </w:rPr>
  </w:style>
  <w:style w:type="paragraph" w:styleId="Heading3">
    <w:name w:val="heading 3"/>
    <w:basedOn w:val="Normal"/>
    <w:next w:val="Normal"/>
    <w:qFormat/>
    <w:pPr>
      <w:keepNext/>
      <w:outlineLvl w:val="2"/>
    </w:pPr>
    <w:rPr>
      <w:rFonts w:ascii="Comic Sans MS" w:hAnsi="Comic Sans MS"/>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character" w:styleId="FollowedHyperlink">
    <w:name w:val="FollowedHyperlink"/>
    <w:rPr>
      <w:color w:val="800080"/>
      <w:u w:val="single"/>
    </w:rPr>
  </w:style>
  <w:style w:type="paragraph" w:styleId="ListParagraph">
    <w:name w:val="List Paragraph"/>
    <w:basedOn w:val="Normal"/>
    <w:uiPriority w:val="34"/>
    <w:qFormat/>
    <w:rsid w:val="00E82B94"/>
    <w:pPr>
      <w:ind w:left="720"/>
    </w:pPr>
  </w:style>
  <w:style w:type="table" w:styleId="TableGrid">
    <w:name w:val="Table Grid"/>
    <w:basedOn w:val="TableNormal"/>
    <w:uiPriority w:val="39"/>
    <w:rsid w:val="0090175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461DD3"/>
    <w:rPr>
      <w:rFonts w:ascii="Segoe UI" w:hAnsi="Segoe UI" w:cs="Segoe UI"/>
      <w:sz w:val="18"/>
      <w:szCs w:val="18"/>
    </w:rPr>
  </w:style>
  <w:style w:type="character" w:customStyle="1" w:styleId="BalloonTextChar">
    <w:name w:val="Balloon Text Char"/>
    <w:link w:val="BalloonText"/>
    <w:rsid w:val="00461DD3"/>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9218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quendonandrickling.co.uk"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mailto:quendonandrickling.clerk@hotmail.com" TargetMode="External"/><Relationship Id="rId12" Type="http://schemas.openxmlformats.org/officeDocument/2006/relationships/hyperlink" Target="http://www.quendonandrickling.co.uk"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3.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2.gif"/><Relationship Id="rId4" Type="http://schemas.openxmlformats.org/officeDocument/2006/relationships/webSettings" Target="webSettings.xml"/><Relationship Id="rId9" Type="http://schemas.openxmlformats.org/officeDocument/2006/relationships/hyperlink" Target="http://www.quendonandrickling.co.uk/"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16</Pages>
  <Words>1679</Words>
  <Characters>9576</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Subject: FW: for all catholics, current and lapsed</vt:lpstr>
    </vt:vector>
  </TitlesOfParts>
  <Company>RGB Consultants</Company>
  <LinksUpToDate>false</LinksUpToDate>
  <CharactersWithSpaces>11233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Subject: FW: for all catholics, current and lapsed</dc:title>
  <dc:subject/>
  <dc:creator>Ray Bedborough</dc:creator>
  <cp:keywords/>
  <cp:lastModifiedBy>Parish Clerk</cp:lastModifiedBy>
  <cp:revision>3</cp:revision>
  <cp:lastPrinted>2021-05-18T12:07:00Z</cp:lastPrinted>
  <dcterms:created xsi:type="dcterms:W3CDTF">2020-12-03T13:04:00Z</dcterms:created>
  <dcterms:modified xsi:type="dcterms:W3CDTF">2021-05-18T12:10:00Z</dcterms:modified>
</cp:coreProperties>
</file>